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
        <w:ind w:left="3719" w:right="3638" w:firstLine="0"/>
        <w:jc w:val="center"/>
        <w:rPr>
          <w:rFonts w:hint="eastAsia" w:ascii="华文中宋" w:eastAsia="华文中宋"/>
          <w:sz w:val="72"/>
          <w:lang w:eastAsia="zh-CN"/>
        </w:rPr>
      </w:pPr>
    </w:p>
    <w:p>
      <w:pPr>
        <w:spacing w:before="6"/>
        <w:ind w:left="3719" w:right="3638" w:firstLine="0"/>
        <w:jc w:val="center"/>
        <w:rPr>
          <w:rFonts w:hint="eastAsia" w:ascii="华文中宋" w:eastAsia="华文中宋"/>
          <w:sz w:val="72"/>
          <w:lang w:eastAsia="zh-CN"/>
        </w:rPr>
      </w:pPr>
    </w:p>
    <w:p>
      <w:pPr>
        <w:spacing w:before="6"/>
        <w:ind w:left="3719" w:right="3638" w:firstLine="0"/>
        <w:jc w:val="center"/>
        <w:rPr>
          <w:rFonts w:hint="eastAsia" w:ascii="华文中宋" w:eastAsia="华文中宋"/>
          <w:sz w:val="72"/>
        </w:rPr>
      </w:pPr>
      <w:r>
        <w:rPr>
          <w:rFonts w:hint="eastAsia" w:ascii="华文中宋" w:eastAsia="华文中宋"/>
          <w:sz w:val="72"/>
          <w:lang w:eastAsia="zh-CN"/>
        </w:rPr>
        <w:t>光华镇</w:t>
      </w:r>
      <w:r>
        <w:rPr>
          <w:rFonts w:hint="eastAsia" w:ascii="华文中宋" w:eastAsia="华文中宋"/>
          <w:sz w:val="72"/>
        </w:rPr>
        <w:t>人民政府</w:t>
      </w:r>
    </w:p>
    <w:p>
      <w:pPr>
        <w:spacing w:before="377"/>
        <w:ind w:left="3719" w:right="3640" w:firstLine="0"/>
        <w:jc w:val="center"/>
        <w:rPr>
          <w:rFonts w:hint="eastAsia" w:ascii="华文中宋" w:eastAsia="华文中宋"/>
          <w:sz w:val="72"/>
        </w:rPr>
      </w:pPr>
      <w:r>
        <w:rPr>
          <w:rFonts w:hint="eastAsia" w:ascii="华文中宋" w:eastAsia="华文中宋"/>
          <w:sz w:val="72"/>
        </w:rPr>
        <w:t>基层政务公开标准目录汇编</w:t>
      </w:r>
    </w:p>
    <w:p>
      <w:pPr>
        <w:pStyle w:val="3"/>
        <w:spacing w:before="2"/>
        <w:rPr>
          <w:rFonts w:ascii="华文中宋"/>
          <w:b w:val="0"/>
          <w:sz w:val="122"/>
        </w:rPr>
      </w:pPr>
    </w:p>
    <w:p>
      <w:pPr>
        <w:spacing w:before="0"/>
        <w:ind w:left="3719" w:right="3599" w:firstLine="0"/>
        <w:jc w:val="center"/>
        <w:rPr>
          <w:rFonts w:hint="eastAsia" w:ascii="华文中宋" w:eastAsia="华文中宋"/>
          <w:sz w:val="48"/>
        </w:rPr>
      </w:pPr>
      <w:r>
        <w:rPr>
          <w:rFonts w:ascii="Times New Roman" w:eastAsia="Times New Roman"/>
          <w:sz w:val="48"/>
        </w:rPr>
        <w:t xml:space="preserve">2020 </w:t>
      </w:r>
      <w:r>
        <w:rPr>
          <w:rFonts w:hint="eastAsia" w:ascii="华文中宋" w:eastAsia="华文中宋"/>
          <w:sz w:val="48"/>
        </w:rPr>
        <w:t xml:space="preserve">年 </w:t>
      </w:r>
      <w:r>
        <w:rPr>
          <w:rFonts w:hint="eastAsia" w:ascii="Times New Roman" w:eastAsia="宋体"/>
          <w:sz w:val="48"/>
          <w:lang w:val="en-US" w:eastAsia="zh-CN"/>
        </w:rPr>
        <w:t>1</w:t>
      </w:r>
      <w:r>
        <w:rPr>
          <w:rFonts w:hint="eastAsia" w:ascii="Times New Roman"/>
          <w:sz w:val="48"/>
          <w:lang w:val="en-US" w:eastAsia="zh-CN"/>
        </w:rPr>
        <w:t>1</w:t>
      </w:r>
      <w:bookmarkStart w:id="10" w:name="_GoBack"/>
      <w:bookmarkEnd w:id="10"/>
      <w:r>
        <w:rPr>
          <w:rFonts w:hint="eastAsia" w:ascii="华文中宋" w:eastAsia="华文中宋"/>
          <w:sz w:val="48"/>
        </w:rPr>
        <w:t>月</w:t>
      </w:r>
    </w:p>
    <w:p>
      <w:pPr>
        <w:spacing w:after="0"/>
        <w:jc w:val="center"/>
        <w:sectPr>
          <w:pgSz w:w="16840" w:h="11910" w:orient="landscape"/>
          <w:pgMar w:top="1100" w:right="460" w:bottom="280" w:left="340" w:header="720" w:footer="720" w:gutter="0"/>
          <w:cols w:space="720" w:num="1"/>
        </w:sectPr>
      </w:pPr>
    </w:p>
    <w:p>
      <w:pPr>
        <w:wordWrap/>
        <w:adjustRightInd/>
        <w:snapToGrid/>
        <w:spacing w:before="0" w:after="0" w:line="700" w:lineRule="exact"/>
        <w:ind w:left="0" w:leftChars="0" w:right="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pPr>
        <w:widowControl w:val="0"/>
        <w:wordWrap/>
        <w:adjustRightInd/>
        <w:snapToGrid/>
        <w:spacing w:before="0" w:after="0" w:line="600" w:lineRule="exact"/>
        <w:ind w:left="0" w:leftChars="0" w:right="0" w:firstLine="0" w:firstLineChars="0"/>
        <w:jc w:val="center"/>
        <w:textAlignment w:val="auto"/>
        <w:rPr>
          <w:rFonts w:hint="eastAsia" w:ascii="黑体" w:hAnsi="黑体" w:eastAsia="黑体" w:cs="黑体"/>
          <w:sz w:val="32"/>
          <w:szCs w:val="32"/>
        </w:rPr>
      </w:pP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TOC \o "1-1" \h \u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_Toc6632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（一）义务教育领域基层政务公开标准目录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_Toc6632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_Toc7750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（二）户籍管理领域基层政务公开标准目录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_Toc7750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_Toc7933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（三）</w:t>
      </w:r>
      <w:r>
        <w:rPr>
          <w:rFonts w:hint="eastAsia" w:ascii="黑体" w:hAnsi="黑体" w:eastAsia="黑体" w:cs="黑体"/>
          <w:sz w:val="32"/>
          <w:szCs w:val="32"/>
        </w:rPr>
        <w:t>社会救助领域基层政务公开标准目录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_Toc7933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_Toc25234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val="en-US" w:eastAsia="zh-CN"/>
        </w:rPr>
        <w:t>四</w:t>
      </w:r>
      <w:r>
        <w:rPr>
          <w:rFonts w:hint="eastAsia" w:ascii="黑体" w:hAnsi="黑体" w:eastAsia="黑体" w:cs="黑体"/>
          <w:sz w:val="32"/>
          <w:szCs w:val="32"/>
        </w:rPr>
        <w:t>）养老服务领域基层政务公开标准目录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_Toc25234 </w:instrText>
      </w:r>
      <w:r>
        <w:rPr>
          <w:rFonts w:hint="eastAsia" w:ascii="黑体" w:hAnsi="黑体" w:eastAsia="黑体" w:cs="黑体"/>
          <w:sz w:val="32"/>
          <w:szCs w:val="32"/>
        </w:rPr>
        <w:fldChar w:fldCharType="separate"/>
      </w:r>
      <w:r>
        <w:rPr>
          <w:rFonts w:hint="eastAsia" w:ascii="黑体" w:hAnsi="黑体" w:eastAsia="黑体" w:cs="黑体"/>
          <w:sz w:val="32"/>
          <w:szCs w:val="32"/>
        </w:rPr>
        <w:t>19</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_Toc14614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（五）</w:t>
      </w:r>
      <w:r>
        <w:rPr>
          <w:rFonts w:hint="eastAsia" w:ascii="黑体" w:hAnsi="黑体" w:eastAsia="黑体" w:cs="黑体"/>
          <w:sz w:val="32"/>
          <w:szCs w:val="32"/>
        </w:rPr>
        <w:t>公共法律服务领域基层政务公开标准目录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_Toc14614 </w:instrText>
      </w:r>
      <w:r>
        <w:rPr>
          <w:rFonts w:hint="eastAsia" w:ascii="黑体" w:hAnsi="黑体" w:eastAsia="黑体" w:cs="黑体"/>
          <w:sz w:val="32"/>
          <w:szCs w:val="32"/>
        </w:rPr>
        <w:fldChar w:fldCharType="separate"/>
      </w:r>
      <w:r>
        <w:rPr>
          <w:rFonts w:hint="eastAsia" w:ascii="黑体" w:hAnsi="黑体" w:eastAsia="黑体" w:cs="黑体"/>
          <w:sz w:val="32"/>
          <w:szCs w:val="32"/>
        </w:rPr>
        <w:t>20</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_Toc14962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（六）</w:t>
      </w:r>
      <w:r>
        <w:rPr>
          <w:rFonts w:hint="eastAsia" w:ascii="黑体" w:hAnsi="黑体" w:eastAsia="黑体" w:cs="黑体"/>
          <w:sz w:val="32"/>
          <w:szCs w:val="32"/>
        </w:rPr>
        <w:t>社会保险领域基层政务公开标准目录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_Toc14962 </w:instrText>
      </w:r>
      <w:r>
        <w:rPr>
          <w:rFonts w:hint="eastAsia" w:ascii="黑体" w:hAnsi="黑体" w:eastAsia="黑体" w:cs="黑体"/>
          <w:sz w:val="32"/>
          <w:szCs w:val="32"/>
        </w:rPr>
        <w:fldChar w:fldCharType="separate"/>
      </w:r>
      <w:r>
        <w:rPr>
          <w:rFonts w:hint="eastAsia" w:ascii="黑体" w:hAnsi="黑体" w:eastAsia="黑体" w:cs="黑体"/>
          <w:sz w:val="32"/>
          <w:szCs w:val="32"/>
        </w:rPr>
        <w:t>22</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_Toc11668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七</w:t>
      </w:r>
      <w:r>
        <w:rPr>
          <w:rFonts w:hint="eastAsia" w:ascii="黑体" w:hAnsi="黑体" w:eastAsia="黑体" w:cs="黑体"/>
          <w:sz w:val="32"/>
          <w:szCs w:val="32"/>
        </w:rPr>
        <w:t>）城乡规划领域基层政务公开标准目录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_Toc11668 </w:instrText>
      </w:r>
      <w:r>
        <w:rPr>
          <w:rFonts w:hint="eastAsia" w:ascii="黑体" w:hAnsi="黑体" w:eastAsia="黑体" w:cs="黑体"/>
          <w:sz w:val="32"/>
          <w:szCs w:val="32"/>
        </w:rPr>
        <w:fldChar w:fldCharType="separate"/>
      </w:r>
      <w:r>
        <w:rPr>
          <w:rFonts w:hint="eastAsia" w:ascii="黑体" w:hAnsi="黑体" w:eastAsia="黑体" w:cs="黑体"/>
          <w:sz w:val="32"/>
          <w:szCs w:val="32"/>
        </w:rPr>
        <w:t>24</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_Toc7356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八</w:t>
      </w:r>
      <w:r>
        <w:rPr>
          <w:rFonts w:hint="eastAsia" w:ascii="黑体" w:hAnsi="黑体" w:eastAsia="黑体" w:cs="黑体"/>
          <w:sz w:val="32"/>
          <w:szCs w:val="32"/>
        </w:rPr>
        <w:t>）农村集体土地征收基层政务公开标准目录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_Toc7356 </w:instrText>
      </w:r>
      <w:r>
        <w:rPr>
          <w:rFonts w:hint="eastAsia" w:ascii="黑体" w:hAnsi="黑体" w:eastAsia="黑体" w:cs="黑体"/>
          <w:sz w:val="32"/>
          <w:szCs w:val="32"/>
        </w:rPr>
        <w:fldChar w:fldCharType="separate"/>
      </w:r>
      <w:r>
        <w:rPr>
          <w:rFonts w:hint="eastAsia" w:ascii="黑体" w:hAnsi="黑体" w:eastAsia="黑体" w:cs="黑体"/>
          <w:sz w:val="32"/>
          <w:szCs w:val="32"/>
        </w:rPr>
        <w:t>25</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_Toc11017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（九）</w:t>
      </w:r>
      <w:r>
        <w:rPr>
          <w:rFonts w:hint="eastAsia" w:ascii="黑体" w:hAnsi="黑体" w:eastAsia="黑体" w:cs="黑体"/>
          <w:sz w:val="32"/>
          <w:szCs w:val="32"/>
        </w:rPr>
        <w:t>公共文化服务领域基层政务公开标准目录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_Toc11017 </w:instrText>
      </w:r>
      <w:r>
        <w:rPr>
          <w:rFonts w:hint="eastAsia" w:ascii="黑体" w:hAnsi="黑体" w:eastAsia="黑体" w:cs="黑体"/>
          <w:sz w:val="32"/>
          <w:szCs w:val="32"/>
        </w:rPr>
        <w:fldChar w:fldCharType="separate"/>
      </w:r>
      <w:r>
        <w:rPr>
          <w:rFonts w:hint="eastAsia" w:ascii="黑体" w:hAnsi="黑体" w:eastAsia="黑体" w:cs="黑体"/>
          <w:sz w:val="32"/>
          <w:szCs w:val="32"/>
        </w:rPr>
        <w:t>26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_Toc3207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（十）</w:t>
      </w:r>
      <w:r>
        <w:rPr>
          <w:rFonts w:hint="eastAsia" w:ascii="黑体" w:hAnsi="黑体" w:eastAsia="黑体" w:cs="黑体"/>
          <w:sz w:val="32"/>
          <w:szCs w:val="32"/>
        </w:rPr>
        <w:t>扶贫领域基层政务公开标准目录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_Toc3207 </w:instrText>
      </w:r>
      <w:r>
        <w:rPr>
          <w:rFonts w:hint="eastAsia" w:ascii="黑体" w:hAnsi="黑体" w:eastAsia="黑体" w:cs="黑体"/>
          <w:sz w:val="32"/>
          <w:szCs w:val="32"/>
        </w:rPr>
        <w:fldChar w:fldCharType="separate"/>
      </w:r>
      <w:r>
        <w:rPr>
          <w:rFonts w:hint="eastAsia" w:ascii="黑体" w:hAnsi="黑体" w:eastAsia="黑体" w:cs="黑体"/>
          <w:sz w:val="32"/>
          <w:szCs w:val="32"/>
        </w:rPr>
        <w:t>28</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widowControl w:val="0"/>
        <w:wordWrap/>
        <w:adjustRightInd/>
        <w:snapToGrid/>
        <w:spacing w:line="600" w:lineRule="exact"/>
        <w:textAlignment w:val="auto"/>
        <w:sectPr>
          <w:footerReference r:id="rId4" w:type="default"/>
          <w:pgSz w:w="16840" w:h="11910" w:orient="landscape"/>
          <w:pgMar w:top="1100" w:right="460" w:bottom="1300" w:left="340" w:header="0" w:footer="1116" w:gutter="0"/>
          <w:cols w:space="720" w:num="1"/>
        </w:sectPr>
      </w:pPr>
      <w:r>
        <w:rPr>
          <w:rFonts w:hint="eastAsia" w:ascii="黑体" w:hAnsi="黑体" w:eastAsia="黑体" w:cs="黑体"/>
          <w:sz w:val="32"/>
          <w:szCs w:val="32"/>
          <w:lang w:eastAsia="zh-CN"/>
        </w:rPr>
        <w:fldChar w:fldCharType="end"/>
      </w:r>
    </w:p>
    <w:p>
      <w:pPr>
        <w:pStyle w:val="2"/>
        <w:keepNext/>
        <w:keepLines/>
        <w:widowControl w:val="0"/>
        <w:tabs>
          <w:tab w:val="left" w:pos="6648"/>
        </w:tabs>
        <w:wordWrap/>
        <w:adjustRightInd/>
        <w:snapToGrid/>
        <w:spacing w:line="600" w:lineRule="exact"/>
        <w:jc w:val="both"/>
        <w:textAlignment w:val="auto"/>
        <w:outlineLvl w:val="0"/>
      </w:pPr>
      <w:bookmarkStart w:id="0" w:name="_Toc6632"/>
    </w:p>
    <w:p>
      <w:pPr>
        <w:pStyle w:val="2"/>
        <w:tabs>
          <w:tab w:val="left" w:pos="6648"/>
        </w:tabs>
        <w:jc w:val="center"/>
        <w:outlineLvl w:val="0"/>
        <w:rPr>
          <w:sz w:val="20"/>
        </w:rPr>
      </w:pPr>
      <w:r>
        <w:t>（一）义务教育领域基层政务公开标准目录</w:t>
      </w:r>
      <w:bookmarkEnd w:id="0"/>
    </w:p>
    <w:tbl>
      <w:tblPr>
        <w:tblpPr w:leftFromText="180" w:rightFromText="180" w:vertAnchor="text" w:horzAnchor="page" w:tblpX="576" w:tblpY="32"/>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312" w:hRule="atLeast"/>
        </w:trPr>
        <w:tc>
          <w:tcPr>
            <w:tcW w:w="540" w:type="dxa"/>
            <w:vMerge w:val="restart"/>
            <w:vAlign w:val="top"/>
          </w:tcPr>
          <w:p>
            <w:pPr>
              <w:pStyle w:val="8"/>
              <w:spacing w:before="489" w:line="266" w:lineRule="auto"/>
              <w:ind w:left="158" w:right="148"/>
              <w:rPr>
                <w:rFonts w:ascii="黑体" w:eastAsia="黑体"/>
              </w:rPr>
            </w:pPr>
            <w:r>
              <w:rPr>
                <w:rFonts w:hint="eastAsia" w:ascii="黑体" w:eastAsia="黑体"/>
              </w:rPr>
              <w:t>序号</w:t>
            </w:r>
          </w:p>
        </w:tc>
        <w:tc>
          <w:tcPr>
            <w:tcW w:w="1440" w:type="dxa"/>
            <w:gridSpan w:val="2"/>
            <w:vAlign w:val="top"/>
          </w:tcPr>
          <w:p>
            <w:pPr>
              <w:pStyle w:val="8"/>
              <w:spacing w:before="16" w:line="275" w:lineRule="exact"/>
              <w:ind w:left="278"/>
              <w:rPr>
                <w:rFonts w:ascii="黑体" w:eastAsia="黑体"/>
              </w:rPr>
            </w:pPr>
            <w:r>
              <w:rPr>
                <w:rFonts w:hint="eastAsia" w:ascii="黑体" w:eastAsia="黑体"/>
              </w:rPr>
              <w:t>公开事项</w:t>
            </w:r>
          </w:p>
        </w:tc>
        <w:tc>
          <w:tcPr>
            <w:tcW w:w="2340" w:type="dxa"/>
            <w:vMerge w:val="restart"/>
            <w:vAlign w:val="top"/>
          </w:tcPr>
          <w:p>
            <w:pPr>
              <w:pStyle w:val="8"/>
              <w:rPr>
                <w:rFonts w:ascii="宋体"/>
              </w:rPr>
            </w:pPr>
          </w:p>
          <w:p>
            <w:pPr>
              <w:pStyle w:val="8"/>
              <w:spacing w:before="4"/>
              <w:rPr>
                <w:rFonts w:ascii="宋体"/>
                <w:sz w:val="28"/>
              </w:rPr>
            </w:pPr>
          </w:p>
          <w:p>
            <w:pPr>
              <w:pStyle w:val="8"/>
              <w:ind w:left="290"/>
              <w:rPr>
                <w:rFonts w:ascii="黑体" w:eastAsia="黑体"/>
              </w:rPr>
            </w:pPr>
            <w:r>
              <w:rPr>
                <w:rFonts w:hint="eastAsia" w:ascii="黑体" w:eastAsia="黑体"/>
              </w:rPr>
              <w:t>公开内容（要素）</w:t>
            </w:r>
          </w:p>
        </w:tc>
        <w:tc>
          <w:tcPr>
            <w:tcW w:w="2520" w:type="dxa"/>
            <w:vMerge w:val="restart"/>
            <w:vAlign w:val="top"/>
          </w:tcPr>
          <w:p>
            <w:pPr>
              <w:pStyle w:val="8"/>
              <w:rPr>
                <w:rFonts w:ascii="宋体"/>
              </w:rPr>
            </w:pPr>
          </w:p>
          <w:p>
            <w:pPr>
              <w:pStyle w:val="8"/>
              <w:spacing w:before="4"/>
              <w:rPr>
                <w:rFonts w:ascii="宋体"/>
                <w:sz w:val="28"/>
              </w:rPr>
            </w:pPr>
          </w:p>
          <w:p>
            <w:pPr>
              <w:pStyle w:val="8"/>
              <w:ind w:left="818"/>
              <w:rPr>
                <w:rFonts w:ascii="黑体" w:eastAsia="黑体"/>
              </w:rPr>
            </w:pPr>
            <w:r>
              <w:rPr>
                <w:rFonts w:hint="eastAsia" w:ascii="黑体" w:eastAsia="黑体"/>
              </w:rPr>
              <w:t>公开依据</w:t>
            </w:r>
          </w:p>
        </w:tc>
        <w:tc>
          <w:tcPr>
            <w:tcW w:w="1620" w:type="dxa"/>
            <w:vMerge w:val="restart"/>
            <w:vAlign w:val="top"/>
          </w:tcPr>
          <w:p>
            <w:pPr>
              <w:pStyle w:val="8"/>
              <w:rPr>
                <w:rFonts w:ascii="宋体"/>
              </w:rPr>
            </w:pPr>
          </w:p>
          <w:p>
            <w:pPr>
              <w:pStyle w:val="8"/>
              <w:spacing w:before="4"/>
              <w:rPr>
                <w:rFonts w:ascii="宋体"/>
                <w:sz w:val="28"/>
              </w:rPr>
            </w:pPr>
          </w:p>
          <w:p>
            <w:pPr>
              <w:pStyle w:val="8"/>
              <w:ind w:left="369"/>
              <w:rPr>
                <w:rFonts w:ascii="黑体" w:eastAsia="黑体"/>
              </w:rPr>
            </w:pPr>
            <w:r>
              <w:rPr>
                <w:rFonts w:hint="eastAsia" w:ascii="黑体" w:eastAsia="黑体"/>
              </w:rPr>
              <w:t>公开时限</w:t>
            </w:r>
          </w:p>
        </w:tc>
        <w:tc>
          <w:tcPr>
            <w:tcW w:w="900" w:type="dxa"/>
            <w:vMerge w:val="restart"/>
            <w:vAlign w:val="top"/>
          </w:tcPr>
          <w:p>
            <w:pPr>
              <w:pStyle w:val="8"/>
              <w:rPr>
                <w:rFonts w:ascii="宋体"/>
              </w:rPr>
            </w:pPr>
          </w:p>
          <w:p>
            <w:pPr>
              <w:pStyle w:val="8"/>
              <w:spacing w:before="2"/>
              <w:rPr>
                <w:rFonts w:ascii="宋体"/>
                <w:sz w:val="16"/>
              </w:rPr>
            </w:pPr>
          </w:p>
          <w:p>
            <w:pPr>
              <w:pStyle w:val="8"/>
              <w:spacing w:line="266" w:lineRule="auto"/>
              <w:ind w:left="338" w:right="107" w:hanging="219"/>
              <w:rPr>
                <w:rFonts w:ascii="黑体" w:eastAsia="黑体"/>
              </w:rPr>
            </w:pPr>
            <w:r>
              <w:rPr>
                <w:rFonts w:hint="eastAsia" w:ascii="黑体" w:eastAsia="黑体"/>
              </w:rPr>
              <w:t>公开主体</w:t>
            </w:r>
          </w:p>
        </w:tc>
        <w:tc>
          <w:tcPr>
            <w:tcW w:w="2160" w:type="dxa"/>
            <w:vMerge w:val="restart"/>
            <w:vAlign w:val="top"/>
          </w:tcPr>
          <w:p>
            <w:pPr>
              <w:pStyle w:val="8"/>
              <w:rPr>
                <w:rFonts w:ascii="宋体"/>
              </w:rPr>
            </w:pPr>
          </w:p>
          <w:p>
            <w:pPr>
              <w:pStyle w:val="8"/>
              <w:spacing w:before="4"/>
              <w:rPr>
                <w:rFonts w:ascii="宋体"/>
                <w:sz w:val="28"/>
              </w:rPr>
            </w:pPr>
          </w:p>
          <w:p>
            <w:pPr>
              <w:pStyle w:val="8"/>
              <w:ind w:left="309"/>
              <w:rPr>
                <w:rFonts w:ascii="黑体" w:eastAsia="黑体"/>
              </w:rPr>
            </w:pPr>
            <w:r>
              <w:rPr>
                <w:rFonts w:hint="eastAsia" w:ascii="黑体" w:eastAsia="黑体"/>
              </w:rPr>
              <w:t>公开渠道和载体</w:t>
            </w:r>
          </w:p>
        </w:tc>
        <w:tc>
          <w:tcPr>
            <w:tcW w:w="1249" w:type="dxa"/>
            <w:gridSpan w:val="2"/>
            <w:vAlign w:val="top"/>
          </w:tcPr>
          <w:p>
            <w:pPr>
              <w:pStyle w:val="8"/>
              <w:spacing w:before="16" w:line="275" w:lineRule="exact"/>
              <w:ind w:left="182"/>
              <w:rPr>
                <w:rFonts w:ascii="黑体" w:eastAsia="黑体"/>
              </w:rPr>
            </w:pPr>
            <w:r>
              <w:rPr>
                <w:rFonts w:hint="eastAsia" w:ascii="黑体" w:eastAsia="黑体"/>
              </w:rPr>
              <w:t>公开对象</w:t>
            </w:r>
          </w:p>
        </w:tc>
        <w:tc>
          <w:tcPr>
            <w:tcW w:w="1271" w:type="dxa"/>
            <w:gridSpan w:val="2"/>
            <w:vAlign w:val="top"/>
          </w:tcPr>
          <w:p>
            <w:pPr>
              <w:pStyle w:val="8"/>
              <w:spacing w:before="16" w:line="275" w:lineRule="exact"/>
              <w:ind w:left="193"/>
              <w:rPr>
                <w:rFonts w:ascii="黑体" w:eastAsia="黑体"/>
              </w:rPr>
            </w:pPr>
            <w:r>
              <w:rPr>
                <w:rFonts w:hint="eastAsia" w:ascii="黑体" w:eastAsia="黑体"/>
              </w:rPr>
              <w:t>公开方式</w:t>
            </w:r>
          </w:p>
        </w:tc>
        <w:tc>
          <w:tcPr>
            <w:tcW w:w="1440" w:type="dxa"/>
            <w:gridSpan w:val="2"/>
            <w:vAlign w:val="top"/>
          </w:tcPr>
          <w:p>
            <w:pPr>
              <w:pStyle w:val="8"/>
              <w:spacing w:before="16" w:line="275" w:lineRule="exact"/>
              <w:ind w:left="278"/>
              <w:rPr>
                <w:rFonts w:ascii="黑体" w:eastAsia="黑体"/>
              </w:rPr>
            </w:pPr>
            <w:r>
              <w:rPr>
                <w:rFonts w:hint="eastAsia" w:ascii="黑体" w:eastAsia="黑体"/>
              </w:rPr>
              <w:t>公开层级</w:t>
            </w:r>
          </w:p>
        </w:tc>
      </w:tr>
      <w:tr>
        <w:trPr>
          <w:trHeight w:val="1247" w:hRule="atLeast"/>
        </w:trPr>
        <w:tc>
          <w:tcPr>
            <w:tcW w:w="540" w:type="dxa"/>
            <w:vMerge w:val="continue"/>
            <w:tcBorders>
              <w:top w:val="nil"/>
            </w:tcBorders>
            <w:vAlign w:val="top"/>
          </w:tcPr>
          <w:p>
            <w:pPr>
              <w:rPr>
                <w:sz w:val="2"/>
                <w:szCs w:val="2"/>
              </w:rPr>
            </w:pPr>
          </w:p>
        </w:tc>
        <w:tc>
          <w:tcPr>
            <w:tcW w:w="540" w:type="dxa"/>
            <w:vAlign w:val="top"/>
          </w:tcPr>
          <w:p>
            <w:pPr>
              <w:pStyle w:val="8"/>
              <w:spacing w:before="16" w:line="266" w:lineRule="auto"/>
              <w:ind w:left="158" w:right="148"/>
              <w:jc w:val="both"/>
              <w:rPr>
                <w:rFonts w:ascii="黑体" w:eastAsia="黑体"/>
              </w:rPr>
            </w:pPr>
            <w:r>
              <w:rPr>
                <w:rFonts w:hint="eastAsia" w:ascii="黑体" w:eastAsia="黑体"/>
              </w:rPr>
              <w:t>一级事</w:t>
            </w:r>
          </w:p>
          <w:p>
            <w:pPr>
              <w:pStyle w:val="8"/>
              <w:spacing w:line="273" w:lineRule="exact"/>
              <w:ind w:left="158"/>
              <w:rPr>
                <w:rFonts w:ascii="黑体" w:eastAsia="黑体"/>
              </w:rPr>
            </w:pPr>
            <w:r>
              <w:rPr>
                <w:rFonts w:hint="eastAsia" w:ascii="黑体" w:eastAsia="黑体"/>
              </w:rPr>
              <w:t>项</w:t>
            </w:r>
          </w:p>
        </w:tc>
        <w:tc>
          <w:tcPr>
            <w:tcW w:w="900" w:type="dxa"/>
            <w:vAlign w:val="top"/>
          </w:tcPr>
          <w:p>
            <w:pPr>
              <w:pStyle w:val="8"/>
              <w:spacing w:before="7"/>
              <w:rPr>
                <w:rFonts w:ascii="宋体"/>
                <w:sz w:val="25"/>
              </w:rPr>
            </w:pPr>
          </w:p>
          <w:p>
            <w:pPr>
              <w:pStyle w:val="8"/>
              <w:spacing w:before="1" w:line="266" w:lineRule="auto"/>
              <w:ind w:left="338" w:right="107" w:hanging="219"/>
              <w:rPr>
                <w:rFonts w:ascii="黑体" w:eastAsia="黑体"/>
              </w:rPr>
            </w:pPr>
            <w:r>
              <w:rPr>
                <w:rFonts w:hint="eastAsia" w:ascii="黑体" w:eastAsia="黑体"/>
              </w:rPr>
              <w:t>二级事项</w:t>
            </w:r>
          </w:p>
        </w:tc>
        <w:tc>
          <w:tcPr>
            <w:tcW w:w="2340" w:type="dxa"/>
            <w:vMerge w:val="continue"/>
            <w:tcBorders>
              <w:top w:val="nil"/>
            </w:tcBorders>
            <w:vAlign w:val="top"/>
          </w:tcPr>
          <w:p>
            <w:pPr>
              <w:rPr>
                <w:sz w:val="2"/>
                <w:szCs w:val="2"/>
              </w:rPr>
            </w:pPr>
          </w:p>
        </w:tc>
        <w:tc>
          <w:tcPr>
            <w:tcW w:w="252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900" w:type="dxa"/>
            <w:vMerge w:val="continue"/>
            <w:tcBorders>
              <w:top w:val="nil"/>
            </w:tcBorders>
            <w:vAlign w:val="top"/>
          </w:tcPr>
          <w:p>
            <w:pPr>
              <w:rPr>
                <w:sz w:val="2"/>
                <w:szCs w:val="2"/>
              </w:rPr>
            </w:pPr>
          </w:p>
        </w:tc>
        <w:tc>
          <w:tcPr>
            <w:tcW w:w="2160" w:type="dxa"/>
            <w:vMerge w:val="continue"/>
            <w:tcBorders>
              <w:top w:val="nil"/>
            </w:tcBorders>
            <w:vAlign w:val="top"/>
          </w:tcPr>
          <w:p>
            <w:pPr>
              <w:rPr>
                <w:sz w:val="2"/>
                <w:szCs w:val="2"/>
              </w:rPr>
            </w:pPr>
          </w:p>
        </w:tc>
        <w:tc>
          <w:tcPr>
            <w:tcW w:w="540" w:type="dxa"/>
            <w:vAlign w:val="top"/>
          </w:tcPr>
          <w:p>
            <w:pPr>
              <w:pStyle w:val="8"/>
              <w:spacing w:before="172" w:line="266" w:lineRule="auto"/>
              <w:ind w:left="158" w:right="148"/>
              <w:jc w:val="both"/>
              <w:rPr>
                <w:rFonts w:ascii="黑体" w:eastAsia="黑体"/>
              </w:rPr>
            </w:pPr>
            <w:r>
              <w:rPr>
                <w:rFonts w:hint="eastAsia" w:ascii="黑体" w:eastAsia="黑体"/>
              </w:rPr>
              <w:t>全社会</w:t>
            </w:r>
          </w:p>
        </w:tc>
        <w:tc>
          <w:tcPr>
            <w:tcW w:w="709" w:type="dxa"/>
            <w:vAlign w:val="top"/>
          </w:tcPr>
          <w:p>
            <w:pPr>
              <w:pStyle w:val="8"/>
              <w:spacing w:before="7"/>
              <w:rPr>
                <w:rFonts w:ascii="宋体"/>
                <w:sz w:val="25"/>
              </w:rPr>
            </w:pPr>
          </w:p>
          <w:p>
            <w:pPr>
              <w:pStyle w:val="8"/>
              <w:spacing w:before="1" w:line="266" w:lineRule="auto"/>
              <w:ind w:left="134" w:right="120"/>
              <w:rPr>
                <w:rFonts w:ascii="黑体" w:eastAsia="黑体"/>
              </w:rPr>
            </w:pPr>
            <w:r>
              <w:rPr>
                <w:rFonts w:hint="eastAsia" w:ascii="黑体" w:eastAsia="黑体"/>
              </w:rPr>
              <w:t>特定群众</w:t>
            </w:r>
          </w:p>
        </w:tc>
        <w:tc>
          <w:tcPr>
            <w:tcW w:w="551" w:type="dxa"/>
            <w:vAlign w:val="top"/>
          </w:tcPr>
          <w:p>
            <w:pPr>
              <w:pStyle w:val="8"/>
              <w:spacing w:before="7"/>
              <w:rPr>
                <w:rFonts w:ascii="宋体"/>
                <w:sz w:val="25"/>
              </w:rPr>
            </w:pPr>
          </w:p>
          <w:p>
            <w:pPr>
              <w:pStyle w:val="8"/>
              <w:spacing w:before="1" w:line="266" w:lineRule="auto"/>
              <w:ind w:left="164" w:right="153"/>
              <w:rPr>
                <w:rFonts w:ascii="黑体" w:eastAsia="黑体"/>
              </w:rPr>
            </w:pPr>
            <w:r>
              <w:rPr>
                <w:rFonts w:hint="eastAsia" w:ascii="黑体" w:eastAsia="黑体"/>
              </w:rPr>
              <w:t>主动</w:t>
            </w:r>
          </w:p>
        </w:tc>
        <w:tc>
          <w:tcPr>
            <w:tcW w:w="720" w:type="dxa"/>
            <w:vAlign w:val="top"/>
          </w:tcPr>
          <w:p>
            <w:pPr>
              <w:pStyle w:val="8"/>
              <w:spacing w:before="172" w:line="266" w:lineRule="auto"/>
              <w:ind w:left="139" w:right="126"/>
              <w:jc w:val="both"/>
              <w:rPr>
                <w:rFonts w:ascii="黑体" w:eastAsia="黑体"/>
              </w:rPr>
            </w:pPr>
            <w:r>
              <w:rPr>
                <w:rFonts w:hint="eastAsia" w:ascii="黑体" w:eastAsia="黑体"/>
              </w:rPr>
              <w:t>依申请公开</w:t>
            </w:r>
          </w:p>
        </w:tc>
        <w:tc>
          <w:tcPr>
            <w:tcW w:w="720" w:type="dxa"/>
            <w:vAlign w:val="top"/>
          </w:tcPr>
          <w:p>
            <w:pPr>
              <w:pStyle w:val="8"/>
              <w:rPr>
                <w:rFonts w:ascii="宋体"/>
              </w:rPr>
            </w:pPr>
          </w:p>
          <w:p>
            <w:pPr>
              <w:pStyle w:val="8"/>
              <w:spacing w:before="10"/>
              <w:rPr>
                <w:rFonts w:ascii="宋体"/>
                <w:sz w:val="15"/>
              </w:rPr>
            </w:pPr>
          </w:p>
          <w:p>
            <w:pPr>
              <w:pStyle w:val="8"/>
              <w:ind w:left="139"/>
              <w:rPr>
                <w:rFonts w:ascii="黑体" w:eastAsia="黑体"/>
              </w:rPr>
            </w:pPr>
            <w:r>
              <w:rPr>
                <w:rFonts w:hint="eastAsia" w:ascii="黑体" w:eastAsia="黑体"/>
              </w:rPr>
              <w:t>县级</w:t>
            </w:r>
          </w:p>
        </w:tc>
        <w:tc>
          <w:tcPr>
            <w:tcW w:w="720" w:type="dxa"/>
            <w:vAlign w:val="top"/>
          </w:tcPr>
          <w:p>
            <w:pPr>
              <w:pStyle w:val="8"/>
              <w:spacing w:before="7"/>
              <w:rPr>
                <w:rFonts w:ascii="宋体"/>
                <w:sz w:val="25"/>
              </w:rPr>
            </w:pPr>
          </w:p>
          <w:p>
            <w:pPr>
              <w:pStyle w:val="8"/>
              <w:spacing w:before="1" w:line="266" w:lineRule="auto"/>
              <w:ind w:left="139" w:right="126"/>
              <w:rPr>
                <w:rFonts w:ascii="黑体" w:eastAsia="黑体"/>
              </w:rPr>
            </w:pPr>
            <w:r>
              <w:rPr>
                <w:rFonts w:hint="eastAsia" w:ascii="黑体" w:eastAsia="黑体"/>
              </w:rPr>
              <w:t>乡、村级</w:t>
            </w:r>
          </w:p>
        </w:tc>
      </w:tr>
      <w:tr>
        <w:trPr>
          <w:trHeight w:val="1247" w:hRule="atLeast"/>
        </w:trPr>
        <w:tc>
          <w:tcPr>
            <w:tcW w:w="540" w:type="dxa"/>
            <w:tcBorders>
              <w:bottom w:val="single" w:color="000000" w:sz="4" w:space="0"/>
            </w:tcBorders>
            <w:vAlign w:val="top"/>
          </w:tcPr>
          <w:p>
            <w:pPr>
              <w:jc w:val="center"/>
              <w:rPr>
                <w:rFonts w:ascii="仿宋_GB2312" w:hAnsi="宋体" w:eastAsia="仿宋_GB2312"/>
                <w:color w:val="000000"/>
                <w:sz w:val="22"/>
                <w:szCs w:val="22"/>
                <w:lang w:val="en-US"/>
              </w:rPr>
            </w:pPr>
          </w:p>
          <w:p>
            <w:pPr>
              <w:jc w:val="center"/>
              <w:rPr>
                <w:rFonts w:ascii="仿宋_GB2312" w:hAnsi="宋体" w:eastAsia="仿宋_GB2312"/>
                <w:color w:val="000000"/>
                <w:sz w:val="22"/>
                <w:szCs w:val="22"/>
                <w:lang w:val="en-US"/>
              </w:rPr>
            </w:pPr>
          </w:p>
          <w:p>
            <w:pPr>
              <w:ind w:firstLine="220" w:firstLineChars="100"/>
              <w:jc w:val="both"/>
              <w:rPr>
                <w:rFonts w:ascii="仿宋_GB2312" w:hAnsi="宋体" w:eastAsia="仿宋_GB2312"/>
                <w:color w:val="000000"/>
                <w:sz w:val="22"/>
                <w:szCs w:val="22"/>
                <w:lang w:val="en-US"/>
              </w:rPr>
            </w:pPr>
            <w:r>
              <w:rPr>
                <w:rFonts w:hint="eastAsia" w:ascii="仿宋_GB2312" w:hAnsi="宋体" w:eastAsia="仿宋_GB2312"/>
                <w:color w:val="000000"/>
                <w:sz w:val="22"/>
                <w:szCs w:val="22"/>
                <w:lang w:val="en-US"/>
              </w:rPr>
              <w:t>1</w:t>
            </w:r>
          </w:p>
        </w:tc>
        <w:tc>
          <w:tcPr>
            <w:tcW w:w="540" w:type="dxa"/>
            <w:tcBorders>
              <w:bottom w:val="single" w:color="000000" w:sz="4" w:space="0"/>
            </w:tcBorders>
            <w:vAlign w:val="top"/>
          </w:tcPr>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教育概况</w:t>
            </w:r>
          </w:p>
        </w:tc>
        <w:tc>
          <w:tcPr>
            <w:tcW w:w="90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义务教育学校名录</w:t>
            </w:r>
          </w:p>
        </w:tc>
        <w:tc>
          <w:tcPr>
            <w:tcW w:w="23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5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s="宋体"/>
                <w:color w:val="000000"/>
                <w:sz w:val="18"/>
                <w:szCs w:val="18"/>
                <w:lang w:eastAsia="zh-CN"/>
              </w:rPr>
              <w:t>光华镇人民</w:t>
            </w:r>
            <w:r>
              <w:rPr>
                <w:rFonts w:hint="eastAsia" w:ascii="仿宋_GB2312" w:eastAsia="仿宋_GB2312" w:cs="宋体"/>
                <w:color w:val="000000"/>
                <w:sz w:val="18"/>
                <w:szCs w:val="18"/>
              </w:rPr>
              <w:t>政府</w:t>
            </w:r>
          </w:p>
        </w:tc>
        <w:tc>
          <w:tcPr>
            <w:tcW w:w="216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eastAsia="zh-CN"/>
              </w:rPr>
              <w:t>镇</w:t>
            </w:r>
            <w:r>
              <w:rPr>
                <w:rFonts w:hint="eastAsia" w:ascii="仿宋_GB2312" w:eastAsia="仿宋_GB2312"/>
                <w:color w:val="000000"/>
                <w:sz w:val="18"/>
                <w:szCs w:val="18"/>
              </w:rPr>
              <w:t>政府公示栏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pPr w:leftFromText="180" w:rightFromText="180" w:vertAnchor="text" w:horzAnchor="page" w:tblpX="565" w:tblpY="59"/>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1862" w:hRule="atLeast"/>
        </w:trPr>
        <w:tc>
          <w:tcPr>
            <w:tcW w:w="540" w:type="dxa"/>
            <w:vAlign w:val="center"/>
          </w:tcPr>
          <w:p>
            <w:pPr>
              <w:jc w:val="center"/>
              <w:rPr>
                <w:rFonts w:hint="eastAsia" w:ascii="仿宋_GB2312" w:hAnsi="宋体" w:eastAsia="仿宋_GB2312" w:cs="宋体"/>
                <w:color w:val="000000"/>
                <w:sz w:val="20"/>
                <w:szCs w:val="20"/>
                <w:lang w:val="en-US" w:eastAsia="zh-CN"/>
              </w:rPr>
            </w:pPr>
            <w:r>
              <w:rPr>
                <w:rFonts w:hint="eastAsia" w:ascii="仿宋_GB2312" w:hAnsi="宋体" w:eastAsia="仿宋_GB2312" w:cs="宋体"/>
                <w:color w:val="000000"/>
                <w:sz w:val="20"/>
                <w:szCs w:val="20"/>
                <w:lang w:val="en-US" w:eastAsia="zh-CN"/>
              </w:rPr>
              <w:t>2</w:t>
            </w:r>
          </w:p>
        </w:tc>
        <w:tc>
          <w:tcPr>
            <w:tcW w:w="5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信息形成（变更）3个工作日内；教师申领情况进行常年公示</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光华中学</w:t>
            </w:r>
          </w:p>
          <w:p>
            <w:pPr>
              <w:jc w:val="center"/>
              <w:rPr>
                <w:rFonts w:ascii="仿宋_GB2312" w:eastAsia="仿宋_GB2312" w:cs="宋体"/>
                <w:color w:val="000000"/>
                <w:sz w:val="18"/>
                <w:szCs w:val="18"/>
              </w:rPr>
            </w:pPr>
            <w:r>
              <w:rPr>
                <w:rFonts w:hint="eastAsia" w:ascii="仿宋_GB2312" w:eastAsia="仿宋_GB2312" w:cs="宋体"/>
                <w:color w:val="000000"/>
                <w:sz w:val="18"/>
                <w:szCs w:val="18"/>
                <w:lang w:val="en-US" w:eastAsia="zh-CN"/>
              </w:rPr>
              <w:t>光华中心校</w:t>
            </w:r>
          </w:p>
        </w:tc>
        <w:tc>
          <w:tcPr>
            <w:tcW w:w="216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824" w:hRule="atLeast"/>
        </w:trPr>
        <w:tc>
          <w:tcPr>
            <w:tcW w:w="540" w:type="dxa"/>
            <w:vMerge w:val="restart"/>
            <w:vAlign w:val="center"/>
          </w:tcPr>
          <w:p>
            <w:pPr>
              <w:jc w:val="center"/>
              <w:rPr>
                <w:rFonts w:hint="eastAsia" w:ascii="仿宋_GB2312" w:hAnsi="宋体" w:eastAsia="仿宋_GB2312"/>
                <w:color w:val="000000"/>
                <w:sz w:val="20"/>
                <w:szCs w:val="20"/>
                <w:lang w:val="en-US" w:eastAsia="zh-CN"/>
              </w:rPr>
            </w:pPr>
            <w:r>
              <w:rPr>
                <w:rFonts w:hint="eastAsia" w:ascii="仿宋_GB2312" w:hAnsi="宋体" w:eastAsia="仿宋_GB2312"/>
                <w:color w:val="000000"/>
                <w:sz w:val="20"/>
                <w:szCs w:val="20"/>
                <w:lang w:val="en-US" w:eastAsia="zh-CN"/>
              </w:rPr>
              <w:t>3</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重要政策执行情况</w:t>
            </w:r>
          </w:p>
        </w:tc>
        <w:tc>
          <w:tcPr>
            <w:tcW w:w="900" w:type="dxa"/>
            <w:tcBorders>
              <w:bottom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控辍保学</w:t>
            </w:r>
          </w:p>
        </w:tc>
        <w:tc>
          <w:tcPr>
            <w:tcW w:w="234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52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光华中学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光华中心校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hAnsi="Times New Roman" w:eastAsia="仿宋_GB2312"/>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hAnsi="Times New Roman" w:eastAsia="仿宋_GB2312"/>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609" w:hRule="atLeast"/>
        </w:trPr>
        <w:tc>
          <w:tcPr>
            <w:tcW w:w="540" w:type="dxa"/>
            <w:vMerge w:val="continue"/>
            <w:vAlign w:val="top"/>
          </w:tcPr>
          <w:p>
            <w:pPr>
              <w:pStyle w:val="8"/>
              <w:ind w:left="11"/>
              <w:jc w:val="center"/>
              <w:rPr>
                <w:sz w:val="18"/>
              </w:rPr>
            </w:pPr>
          </w:p>
        </w:tc>
        <w:tc>
          <w:tcPr>
            <w:tcW w:w="540" w:type="dxa"/>
            <w:vMerge w:val="continue"/>
            <w:vAlign w:val="center"/>
          </w:tcPr>
          <w:p>
            <w:pPr>
              <w:jc w:val="center"/>
              <w:rPr>
                <w:rFonts w:ascii="仿宋_GB2312" w:hAnsi="宋体" w:eastAsia="仿宋_GB2312" w:cs="宋体"/>
                <w:color w:val="000000"/>
                <w:sz w:val="18"/>
                <w:szCs w:val="18"/>
              </w:rPr>
            </w:pP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left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有关政策法规、规章、规范性文件；组织机构和职责，举报电话、信箱或电子邮箱</w:t>
            </w:r>
            <w:r>
              <w:rPr>
                <w:rFonts w:hint="eastAsia" w:ascii="仿宋_GB2312" w:hAnsi="宋体" w:eastAsia="仿宋_GB2312"/>
                <w:sz w:val="18"/>
                <w:szCs w:val="18"/>
              </w:rPr>
              <w:br/>
            </w:r>
            <w:r>
              <w:rPr>
                <w:rFonts w:hint="eastAsia" w:ascii="仿宋_GB2312" w:hAnsi="宋体" w:eastAsia="仿宋_GB2312"/>
                <w:sz w:val="18"/>
                <w:szCs w:val="18"/>
              </w:rPr>
              <w:t>；供餐企业、托餐家庭名单</w:t>
            </w:r>
          </w:p>
        </w:tc>
        <w:tc>
          <w:tcPr>
            <w:tcW w:w="252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r>
              <w:rPr>
                <w:rFonts w:hint="eastAsia" w:ascii="仿宋_GB2312" w:hAnsi="宋体" w:eastAsia="仿宋_GB2312"/>
                <w:color w:val="000000"/>
                <w:sz w:val="18"/>
                <w:szCs w:val="18"/>
              </w:rPr>
              <w:br/>
            </w:r>
            <w:r>
              <w:rPr>
                <w:rFonts w:hint="eastAsia" w:ascii="仿宋_GB2312" w:hAnsi="宋体" w:eastAsia="仿宋_GB2312"/>
                <w:color w:val="000000"/>
                <w:sz w:val="18"/>
                <w:szCs w:val="18"/>
              </w:rPr>
              <w:t>《国务院办公厅关于实施农村义务教育学生营养改善计划的意见》《教育部等十五部门关于印发〈农村义务教育学生营养改善计划实施细则〉等五个配套文件的通知》</w:t>
            </w:r>
          </w:p>
          <w:p>
            <w:pPr>
              <w:pStyle w:val="8"/>
              <w:spacing w:line="324" w:lineRule="auto"/>
              <w:ind w:left="108" w:right="59"/>
              <w:jc w:val="center"/>
              <w:rPr>
                <w:sz w:val="18"/>
              </w:rPr>
            </w:pP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光华中学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光华中心校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717" w:hRule="atLeast"/>
        </w:trPr>
        <w:tc>
          <w:tcPr>
            <w:tcW w:w="540" w:type="dxa"/>
            <w:vMerge w:val="continue"/>
            <w:vAlign w:val="top"/>
          </w:tcPr>
          <w:p>
            <w:pPr>
              <w:pStyle w:val="8"/>
              <w:ind w:left="11"/>
              <w:jc w:val="center"/>
              <w:rPr>
                <w:sz w:val="18"/>
              </w:rPr>
            </w:pPr>
          </w:p>
        </w:tc>
        <w:tc>
          <w:tcPr>
            <w:tcW w:w="540" w:type="dxa"/>
            <w:vMerge w:val="continue"/>
            <w:vAlign w:val="top"/>
          </w:tcPr>
          <w:p>
            <w:pPr>
              <w:jc w:val="center"/>
              <w:rPr>
                <w:sz w:val="2"/>
                <w:szCs w:val="2"/>
              </w:rPr>
            </w:pPr>
          </w:p>
        </w:tc>
        <w:tc>
          <w:tcPr>
            <w:tcW w:w="900" w:type="dxa"/>
            <w:vMerge w:val="continue"/>
            <w:tcBorders>
              <w:top w:val="single" w:color="auto" w:sz="4" w:space="0"/>
              <w:left w:val="single" w:color="auto" w:sz="4" w:space="0"/>
              <w:bottom w:val="single" w:color="auto" w:sz="4" w:space="0"/>
              <w:right w:val="single" w:color="auto" w:sz="4" w:space="0"/>
            </w:tcBorders>
            <w:vAlign w:val="top"/>
          </w:tcPr>
          <w:p>
            <w:pPr>
              <w:pStyle w:val="8"/>
              <w:spacing w:before="122" w:line="324" w:lineRule="auto"/>
              <w:ind w:left="269" w:right="260"/>
              <w:jc w:val="center"/>
              <w:rPr>
                <w:sz w:val="18"/>
              </w:rPr>
            </w:pPr>
          </w:p>
        </w:tc>
        <w:tc>
          <w:tcPr>
            <w:tcW w:w="2340" w:type="dxa"/>
            <w:tcBorders>
              <w:left w:val="single" w:color="auto" w:sz="4" w:space="0"/>
              <w:bottom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学校食堂饭菜价格、带量食谱；学校膳食委员会名单；学校管理人员陪餐情况；食品安全突发事件应急预案</w:t>
            </w:r>
          </w:p>
        </w:tc>
        <w:tc>
          <w:tcPr>
            <w:tcW w:w="2520" w:type="dxa"/>
            <w:vMerge w:val="continue"/>
            <w:tcBorders>
              <w:top w:val="nil"/>
              <w:bottom w:val="single" w:color="auto" w:sz="4" w:space="0"/>
            </w:tcBorders>
            <w:vAlign w:val="top"/>
          </w:tcPr>
          <w:p>
            <w:pPr>
              <w:jc w:val="center"/>
              <w:rPr>
                <w:sz w:val="2"/>
                <w:szCs w:val="2"/>
              </w:rPr>
            </w:pPr>
          </w:p>
        </w:tc>
        <w:tc>
          <w:tcPr>
            <w:tcW w:w="1620" w:type="dxa"/>
            <w:tcBorders>
              <w:bottom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光华中学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光华中心校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790" w:hRule="atLeast"/>
        </w:trPr>
        <w:tc>
          <w:tcPr>
            <w:tcW w:w="540" w:type="dxa"/>
            <w:vMerge w:val="continue"/>
            <w:vAlign w:val="center"/>
          </w:tcPr>
          <w:p>
            <w:pPr>
              <w:jc w:val="center"/>
              <w:rPr>
                <w:rFonts w:ascii="仿宋_GB2312" w:hAnsi="宋体" w:eastAsia="仿宋_GB2312"/>
                <w:color w:val="000000"/>
                <w:sz w:val="18"/>
                <w:szCs w:val="18"/>
              </w:rPr>
            </w:pPr>
          </w:p>
        </w:tc>
        <w:tc>
          <w:tcPr>
            <w:tcW w:w="540" w:type="dxa"/>
            <w:vMerge w:val="continue"/>
            <w:tcBorders>
              <w:bottom w:val="single" w:color="auto" w:sz="4" w:space="0"/>
            </w:tcBorders>
            <w:vAlign w:val="center"/>
          </w:tcPr>
          <w:p>
            <w:pPr>
              <w:jc w:val="center"/>
              <w:rPr>
                <w:rFonts w:ascii="仿宋_GB2312" w:hAnsi="宋体" w:eastAsia="仿宋_GB2312"/>
                <w:color w:val="000000"/>
                <w:sz w:val="18"/>
                <w:szCs w:val="18"/>
              </w:rPr>
            </w:pPr>
          </w:p>
        </w:tc>
        <w:tc>
          <w:tcPr>
            <w:tcW w:w="900"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top w:val="single" w:color="auto" w:sz="4" w:space="0"/>
              <w:left w:val="single" w:color="auto" w:sz="4" w:space="0"/>
              <w:bottom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供餐企业（单位）配套管理制度，食品安全责任人、供餐方签约人；食品安全突发事件应急预案</w:t>
            </w:r>
          </w:p>
        </w:tc>
        <w:tc>
          <w:tcPr>
            <w:tcW w:w="2520" w:type="dxa"/>
            <w:vMerge w:val="continue"/>
            <w:tcBorders>
              <w:top w:val="single" w:color="auto" w:sz="4" w:space="0"/>
              <w:bottom w:val="single" w:color="auto" w:sz="4" w:space="0"/>
            </w:tcBorders>
            <w:vAlign w:val="top"/>
          </w:tcPr>
          <w:p>
            <w:pPr>
              <w:jc w:val="center"/>
              <w:rPr>
                <w:sz w:val="2"/>
                <w:szCs w:val="2"/>
              </w:rPr>
            </w:pPr>
          </w:p>
        </w:tc>
        <w:tc>
          <w:tcPr>
            <w:tcW w:w="1620" w:type="dxa"/>
            <w:tcBorders>
              <w:top w:val="single" w:color="auto" w:sz="4" w:space="0"/>
              <w:bottom w:val="single" w:color="auto" w:sz="4" w:space="0"/>
              <w:right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left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实施营养改善计划的供餐企业（单位）</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2552" w:hRule="atLeast"/>
        </w:trPr>
        <w:tc>
          <w:tcPr>
            <w:tcW w:w="540" w:type="dxa"/>
            <w:vMerge w:val="continue"/>
            <w:vAlign w:val="center"/>
          </w:tcPr>
          <w:p>
            <w:pPr>
              <w:jc w:val="center"/>
              <w:rPr>
                <w:rFonts w:ascii="仿宋_GB2312" w:hAnsi="宋体" w:eastAsia="仿宋_GB2312" w:cs="宋体"/>
                <w:sz w:val="18"/>
                <w:szCs w:val="18"/>
              </w:rPr>
            </w:pPr>
          </w:p>
        </w:tc>
        <w:tc>
          <w:tcPr>
            <w:tcW w:w="540" w:type="dxa"/>
            <w:vMerge w:val="restart"/>
            <w:tcBorders>
              <w:top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学校体育评价</w:t>
            </w:r>
          </w:p>
        </w:tc>
        <w:tc>
          <w:tcPr>
            <w:tcW w:w="234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工作自评结果（体育课、体育训练、体育比赛、体育教师、体育场地、条件保障等）；学校体育发展年度报告（重点反映体育教学改革、体育教师配备、体育经费投入和体育场地设施、学生体质健康测试等方面的情况）</w:t>
            </w:r>
          </w:p>
        </w:tc>
        <w:tc>
          <w:tcPr>
            <w:tcW w:w="252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《政府信息公开条例》、教育部关于印发《学生体质健康监测评价办法》等三个文件的通知</w:t>
            </w:r>
          </w:p>
        </w:tc>
        <w:tc>
          <w:tcPr>
            <w:tcW w:w="1620" w:type="dxa"/>
            <w:tcBorders>
              <w:top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光华中学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光华中心校</w:t>
            </w:r>
          </w:p>
        </w:tc>
        <w:tc>
          <w:tcPr>
            <w:tcW w:w="2160" w:type="dxa"/>
            <w:vAlign w:val="center"/>
          </w:tcPr>
          <w:p>
            <w:pPr>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3409" w:hRule="atLeast"/>
        </w:trPr>
        <w:tc>
          <w:tcPr>
            <w:tcW w:w="540" w:type="dxa"/>
            <w:vMerge w:val="continue"/>
            <w:vAlign w:val="top"/>
          </w:tcPr>
          <w:p>
            <w:pPr>
              <w:pStyle w:val="8"/>
              <w:spacing w:before="149"/>
              <w:ind w:left="11"/>
              <w:jc w:val="center"/>
              <w:rPr>
                <w:sz w:val="18"/>
              </w:rPr>
            </w:pPr>
          </w:p>
        </w:tc>
        <w:tc>
          <w:tcPr>
            <w:tcW w:w="540" w:type="dxa"/>
            <w:vMerge w:val="continue"/>
            <w:vAlign w:val="top"/>
          </w:tcPr>
          <w:p>
            <w:pPr>
              <w:pStyle w:val="8"/>
              <w:spacing w:line="324" w:lineRule="auto"/>
              <w:ind w:left="180" w:right="167"/>
              <w:jc w:val="center"/>
              <w:rPr>
                <w:sz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学校美育评价</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艺术教育工作自评结果（艺术课程、艺术活动、艺术教师、条件保障、特色发展及学生艺术素质测评等）；学校艺术教育发展年度报告（重点反映艺术课程建设、艺术教师配备、艺术教育管理、艺术教育经费投入和设施设备、课外艺术活动、校园文化艺术环境、重点项目推进以及中小学实施学校艺术教育工作自评制度等方面的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《政府信息公开条例》、教育部关于印发《中小学生艺术素质测评办法》等三个文件的通知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光华中学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光华中心校</w:t>
            </w:r>
          </w:p>
        </w:tc>
        <w:tc>
          <w:tcPr>
            <w:tcW w:w="2160" w:type="dxa"/>
            <w:vAlign w:val="center"/>
          </w:tcPr>
          <w:p>
            <w:pPr>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pPr w:leftFromText="180" w:rightFromText="180" w:vertAnchor="text" w:horzAnchor="page" w:tblpX="565" w:tblpY="51"/>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54"/>
        <w:gridCol w:w="866"/>
        <w:gridCol w:w="2160"/>
        <w:gridCol w:w="540"/>
        <w:gridCol w:w="709"/>
        <w:gridCol w:w="551"/>
        <w:gridCol w:w="720"/>
        <w:gridCol w:w="720"/>
        <w:gridCol w:w="720"/>
      </w:tblGrid>
      <w:tr>
        <w:trPr>
          <w:trHeight w:val="1646" w:hRule="atLeast"/>
        </w:trPr>
        <w:tc>
          <w:tcPr>
            <w:tcW w:w="540" w:type="dxa"/>
            <w:vAlign w:val="center"/>
          </w:tcPr>
          <w:p>
            <w:pPr>
              <w:jc w:val="center"/>
              <w:rPr>
                <w:rFonts w:hint="eastAsia" w:ascii="仿宋_GB2312" w:hAnsi="宋体" w:eastAsia="仿宋_GB2312" w:cs="宋体"/>
                <w:color w:val="000000"/>
                <w:sz w:val="18"/>
                <w:szCs w:val="18"/>
                <w:lang w:val="en-US" w:eastAsia="zh-CN"/>
              </w:rPr>
            </w:pPr>
            <w:r>
              <w:rPr>
                <w:rFonts w:hint="eastAsia" w:ascii="仿宋_GB2312" w:hAnsi="宋体" w:eastAsia="仿宋_GB2312" w:cs="宋体"/>
                <w:color w:val="000000"/>
                <w:sz w:val="20"/>
                <w:szCs w:val="20"/>
                <w:lang w:val="en-US" w:eastAsia="zh-CN"/>
              </w:rPr>
              <w:t>4</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54"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866"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光华中学</w:t>
            </w:r>
          </w:p>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val="en-US" w:eastAsia="zh-CN"/>
              </w:rPr>
              <w:t>光华中心校</w:t>
            </w:r>
          </w:p>
        </w:tc>
        <w:tc>
          <w:tcPr>
            <w:tcW w:w="2160" w:type="dxa"/>
            <w:vAlign w:val="center"/>
          </w:tcPr>
          <w:p>
            <w:pPr>
              <w:jc w:val="center"/>
              <w:rPr>
                <w:rFonts w:ascii="仿宋_GB2312" w:eastAsia="仿宋_GB2312"/>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r>
    </w:tbl>
    <w:p>
      <w:pPr>
        <w:pStyle w:val="2"/>
        <w:ind w:firstLine="643" w:firstLineChars="200"/>
        <w:jc w:val="both"/>
        <w:outlineLvl w:val="0"/>
        <w:rPr>
          <w:rFonts w:hint="eastAsia"/>
          <w:b/>
          <w:lang w:eastAsia="zh-CN"/>
        </w:rPr>
      </w:pPr>
      <w:bookmarkStart w:id="1" w:name="_Toc7750"/>
    </w:p>
    <w:p>
      <w:pPr>
        <w:pStyle w:val="2"/>
        <w:keepNext/>
        <w:keepLines/>
        <w:widowControl w:val="0"/>
        <w:wordWrap/>
        <w:adjustRightInd/>
        <w:snapToGrid/>
        <w:spacing w:before="0" w:after="0" w:line="413" w:lineRule="auto"/>
        <w:jc w:val="center"/>
        <w:textAlignment w:val="auto"/>
        <w:outlineLvl w:val="0"/>
        <w:rPr>
          <w:rFonts w:hint="eastAsia"/>
          <w:b/>
          <w:lang w:eastAsia="zh-CN"/>
        </w:rPr>
      </w:pPr>
    </w:p>
    <w:p>
      <w:pPr>
        <w:pStyle w:val="2"/>
        <w:keepNext/>
        <w:keepLines/>
        <w:widowControl w:val="0"/>
        <w:wordWrap/>
        <w:adjustRightInd/>
        <w:snapToGrid/>
        <w:spacing w:before="0" w:after="0" w:line="413" w:lineRule="auto"/>
        <w:jc w:val="both"/>
        <w:textAlignment w:val="auto"/>
        <w:outlineLvl w:val="0"/>
        <w:rPr>
          <w:rFonts w:hint="eastAsia"/>
          <w:b/>
          <w:lang w:eastAsia="zh-CN"/>
        </w:rPr>
      </w:pPr>
    </w:p>
    <w:p>
      <w:pPr>
        <w:rPr>
          <w:rFonts w:hint="eastAsia"/>
          <w:b/>
          <w:lang w:eastAsia="zh-CN"/>
        </w:rPr>
      </w:pPr>
    </w:p>
    <w:p>
      <w:pPr>
        <w:rPr>
          <w:rFonts w:hint="eastAsia"/>
          <w:b/>
          <w:lang w:eastAsia="zh-CN"/>
        </w:rPr>
      </w:pPr>
    </w:p>
    <w:p>
      <w:pPr>
        <w:rPr>
          <w:rFonts w:hint="eastAsia"/>
          <w:b/>
          <w:lang w:eastAsia="zh-CN"/>
        </w:rPr>
      </w:pPr>
    </w:p>
    <w:p>
      <w:pPr>
        <w:rPr>
          <w:rFonts w:hint="eastAsia"/>
          <w:b/>
          <w:lang w:eastAsia="zh-CN"/>
        </w:rPr>
      </w:pPr>
    </w:p>
    <w:p>
      <w:pPr>
        <w:pStyle w:val="2"/>
        <w:keepNext/>
        <w:keepLines/>
        <w:widowControl w:val="0"/>
        <w:wordWrap/>
        <w:adjustRightInd/>
        <w:snapToGrid/>
        <w:spacing w:before="0" w:after="0" w:line="413" w:lineRule="auto"/>
        <w:jc w:val="center"/>
        <w:textAlignment w:val="auto"/>
        <w:outlineLvl w:val="0"/>
        <w:rPr>
          <w:rFonts w:hint="eastAsia"/>
          <w:b/>
          <w:lang w:val="en-US" w:eastAsia="zh-CN"/>
        </w:rPr>
      </w:pPr>
      <w:r>
        <w:rPr>
          <w:rFonts w:hint="eastAsia"/>
          <w:b/>
          <w:lang w:eastAsia="zh-CN"/>
        </w:rPr>
        <w:t>（二）户籍管理领域基层政务公开标准目录</w:t>
      </w:r>
      <w:bookmarkEnd w:id="1"/>
    </w:p>
    <w:tbl>
      <w:tblPr>
        <w:tblW w:w="15330" w:type="dxa"/>
        <w:tblInd w:w="2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20"/>
        <w:gridCol w:w="675"/>
        <w:gridCol w:w="930"/>
        <w:gridCol w:w="1425"/>
        <w:gridCol w:w="1695"/>
        <w:gridCol w:w="930"/>
        <w:gridCol w:w="1365"/>
        <w:gridCol w:w="2895"/>
        <w:gridCol w:w="645"/>
        <w:gridCol w:w="885"/>
        <w:gridCol w:w="795"/>
        <w:gridCol w:w="1170"/>
        <w:gridCol w:w="555"/>
        <w:gridCol w:w="645"/>
      </w:tblGrid>
      <w:tr>
        <w:trPr>
          <w:trHeight w:val="570" w:hRule="atLeast"/>
        </w:trPr>
        <w:tc>
          <w:tcPr>
            <w:tcW w:w="720"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序</w:t>
            </w:r>
            <w:r>
              <w:rPr>
                <w:rFonts w:hint="eastAsia" w:ascii="黑体" w:eastAsia="黑体"/>
                <w:sz w:val="22"/>
                <w:lang w:val="en-US" w:eastAsia="zh-CN"/>
              </w:rPr>
              <w:br/>
            </w:r>
            <w:r>
              <w:rPr>
                <w:rFonts w:hint="eastAsia" w:ascii="黑体" w:eastAsia="黑体"/>
                <w:sz w:val="22"/>
                <w:lang w:val="en-US" w:eastAsia="zh-CN"/>
              </w:rPr>
              <w:t>号</w:t>
            </w:r>
          </w:p>
        </w:tc>
        <w:tc>
          <w:tcPr>
            <w:tcW w:w="1605"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 xml:space="preserve">公开事项 </w:t>
            </w:r>
          </w:p>
        </w:tc>
        <w:tc>
          <w:tcPr>
            <w:tcW w:w="142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公开内容</w:t>
            </w:r>
            <w:r>
              <w:rPr>
                <w:rFonts w:hint="eastAsia" w:ascii="黑体" w:eastAsia="黑体"/>
                <w:sz w:val="22"/>
                <w:lang w:val="en-US" w:eastAsia="zh-CN"/>
              </w:rPr>
              <w:br/>
            </w:r>
            <w:r>
              <w:rPr>
                <w:rFonts w:hint="eastAsia" w:ascii="黑体" w:eastAsia="黑体"/>
                <w:sz w:val="22"/>
                <w:lang w:val="en-US" w:eastAsia="zh-CN"/>
              </w:rPr>
              <w:t>（要素）</w:t>
            </w:r>
          </w:p>
        </w:tc>
        <w:tc>
          <w:tcPr>
            <w:tcW w:w="169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公开依据</w:t>
            </w:r>
          </w:p>
        </w:tc>
        <w:tc>
          <w:tcPr>
            <w:tcW w:w="930"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公开时限</w:t>
            </w: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w:t>
            </w:r>
            <w:r>
              <w:rPr>
                <w:rFonts w:hint="eastAsia" w:ascii="黑体" w:eastAsia="黑体"/>
                <w:sz w:val="22"/>
                <w:lang w:val="en-US" w:eastAsia="zh-CN"/>
              </w:rPr>
              <w:br/>
            </w:r>
            <w:r>
              <w:rPr>
                <w:rFonts w:hint="eastAsia" w:ascii="黑体" w:eastAsia="黑体"/>
                <w:sz w:val="22"/>
                <w:lang w:val="en-US" w:eastAsia="zh-CN"/>
              </w:rPr>
              <w:t>主体</w:t>
            </w:r>
          </w:p>
        </w:tc>
        <w:tc>
          <w:tcPr>
            <w:tcW w:w="289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公开渠道和载体</w:t>
            </w:r>
          </w:p>
        </w:tc>
        <w:tc>
          <w:tcPr>
            <w:tcW w:w="1530"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公开对象</w:t>
            </w:r>
          </w:p>
        </w:tc>
        <w:tc>
          <w:tcPr>
            <w:tcW w:w="1965"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公开方式</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公开层级</w:t>
            </w:r>
          </w:p>
        </w:tc>
      </w:tr>
      <w:tr>
        <w:trPr>
          <w:trHeight w:val="1433" w:hRule="atLeast"/>
        </w:trPr>
        <w:tc>
          <w:tcPr>
            <w:tcW w:w="720"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一级</w:t>
            </w:r>
            <w:r>
              <w:rPr>
                <w:rFonts w:hint="eastAsia" w:ascii="黑体" w:eastAsia="黑体"/>
                <w:sz w:val="22"/>
                <w:lang w:val="en-US" w:eastAsia="zh-CN"/>
              </w:rPr>
              <w:br/>
            </w:r>
            <w:r>
              <w:rPr>
                <w:rFonts w:hint="eastAsia" w:ascii="黑体" w:eastAsia="黑体"/>
                <w:sz w:val="22"/>
                <w:lang w:val="en-US" w:eastAsia="zh-CN"/>
              </w:rPr>
              <w:t>事项</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二级</w:t>
            </w:r>
            <w:r>
              <w:rPr>
                <w:rFonts w:hint="eastAsia" w:ascii="黑体" w:eastAsia="黑体"/>
                <w:sz w:val="22"/>
                <w:lang w:val="en-US" w:eastAsia="zh-CN"/>
              </w:rPr>
              <w:br/>
            </w:r>
            <w:r>
              <w:rPr>
                <w:rFonts w:hint="eastAsia" w:ascii="黑体" w:eastAsia="黑体"/>
                <w:sz w:val="22"/>
                <w:lang w:val="en-US" w:eastAsia="zh-CN"/>
              </w:rPr>
              <w:t>事项</w:t>
            </w:r>
          </w:p>
        </w:tc>
        <w:tc>
          <w:tcPr>
            <w:tcW w:w="142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169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930"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289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全社会</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lang w:val="en-US" w:eastAsia="zh-CN"/>
              </w:rPr>
            </w:pPr>
            <w:r>
              <w:rPr>
                <w:rFonts w:hint="eastAsia" w:ascii="黑体" w:eastAsia="黑体"/>
                <w:sz w:val="22"/>
                <w:lang w:val="en-US" w:eastAsia="zh-CN"/>
              </w:rPr>
              <w:t>特定</w:t>
            </w:r>
          </w:p>
          <w:p>
            <w:pPr>
              <w:pStyle w:val="8"/>
              <w:spacing w:before="172" w:line="266" w:lineRule="auto"/>
              <w:ind w:left="139" w:right="126"/>
              <w:rPr>
                <w:rFonts w:hint="eastAsia" w:ascii="黑体" w:eastAsia="黑体"/>
                <w:sz w:val="22"/>
              </w:rPr>
            </w:pPr>
            <w:r>
              <w:rPr>
                <w:rFonts w:hint="eastAsia" w:ascii="黑体" w:eastAsia="黑体"/>
                <w:sz w:val="22"/>
                <w:lang w:val="en-US" w:eastAsia="zh-CN"/>
              </w:rPr>
              <w:t>群体</w:t>
            </w: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主动</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依申请</w:t>
            </w: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县级</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乡级</w:t>
            </w:r>
          </w:p>
        </w:tc>
      </w:tr>
      <w:tr>
        <w:trPr>
          <w:trHeight w:val="317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2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2</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收养、入籍等登记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《中华人民共和国户口登记条例》《中华人民共和国收养法》《中国公民收养子女登记办法》《中华人民共和国国籍法》《中华人民共和国政府信息公开条例》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95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3</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注销登记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死亡注销</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5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4</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服现役注销</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9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5</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迁移登记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迁出、迁入登记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7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6</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姓名变更、更正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3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7</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性别变更、更正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《公安部关于公民手术变性后变更户口登记性别项目有关问题的批复》《中华人民共和国政府信息公开条例》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8</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民族成份变更、更正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《中国公民民族成份登记管理办法》《中华人民共和国政府信息公开条例》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95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9</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2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10</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11</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12</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居住证签注</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5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13</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10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14</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15</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16</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3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17</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临时居民身份证</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申领、换领、补领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《中华人民共和国临时居民身份证管理办法》《中华人民共和国政府信息公开条例》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185"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20"/>
                <w:szCs w:val="20"/>
                <w:lang w:val="en-US" w:eastAsia="zh-CN" w:bidi="zh-CN"/>
              </w:rPr>
              <w:t>18</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异地申请换、补领居民身份证</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《中华人民共和国居民身份证法》《公安部关于印发&lt;关于建立居民身份证异地受理挂失申报和丢失招领制度的意见&gt;的通知》《中华人民共和国政府信息公开条例》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pStyle w:val="8"/>
        <w:jc w:val="center"/>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2"/>
        <w:jc w:val="center"/>
        <w:outlineLvl w:val="0"/>
        <w:rPr>
          <w:sz w:val="19"/>
        </w:rPr>
      </w:pPr>
      <w:bookmarkStart w:id="2" w:name="_Toc7933"/>
      <w:r>
        <w:rPr>
          <w:rFonts w:hint="eastAsia"/>
          <w:lang w:eastAsia="zh-CN"/>
        </w:rPr>
        <w:t>（三）</w:t>
      </w:r>
      <w:r>
        <w:t>社会救助领域基层政务公开标准目录</w:t>
      </w:r>
      <w:bookmarkEnd w:id="2"/>
    </w:p>
    <w:tbl>
      <w:tblPr>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993"/>
        <w:gridCol w:w="1687"/>
        <w:gridCol w:w="1440"/>
        <w:gridCol w:w="1620"/>
        <w:gridCol w:w="1800"/>
        <w:gridCol w:w="540"/>
        <w:gridCol w:w="709"/>
        <w:gridCol w:w="551"/>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公开事项</w:t>
            </w:r>
          </w:p>
        </w:tc>
        <w:tc>
          <w:tcPr>
            <w:tcW w:w="2993" w:type="dxa"/>
            <w:vMerge w:val="restart"/>
            <w:vAlign w:val="top"/>
          </w:tcPr>
          <w:p>
            <w:pPr>
              <w:pStyle w:val="8"/>
              <w:rPr>
                <w:rFonts w:ascii="宋体"/>
                <w:b/>
                <w:sz w:val="22"/>
              </w:rPr>
            </w:pPr>
          </w:p>
          <w:p>
            <w:pPr>
              <w:pStyle w:val="8"/>
              <w:spacing w:before="2"/>
              <w:rPr>
                <w:rFonts w:ascii="宋体"/>
                <w:b/>
                <w:sz w:val="16"/>
              </w:rPr>
            </w:pPr>
          </w:p>
          <w:p>
            <w:pPr>
              <w:pStyle w:val="8"/>
              <w:ind w:left="614"/>
              <w:rPr>
                <w:rFonts w:hint="eastAsia" w:ascii="黑体" w:eastAsia="黑体"/>
                <w:sz w:val="22"/>
              </w:rPr>
            </w:pPr>
            <w:r>
              <w:rPr>
                <w:rFonts w:hint="eastAsia" w:ascii="黑体" w:eastAsia="黑体"/>
                <w:sz w:val="22"/>
              </w:rPr>
              <w:t>公开内容（要素）</w:t>
            </w:r>
          </w:p>
        </w:tc>
        <w:tc>
          <w:tcPr>
            <w:tcW w:w="1687" w:type="dxa"/>
            <w:vMerge w:val="restart"/>
            <w:vAlign w:val="top"/>
          </w:tcPr>
          <w:p>
            <w:pPr>
              <w:pStyle w:val="8"/>
              <w:rPr>
                <w:rFonts w:ascii="宋体"/>
                <w:b/>
                <w:sz w:val="22"/>
              </w:rPr>
            </w:pPr>
          </w:p>
          <w:p>
            <w:pPr>
              <w:pStyle w:val="8"/>
              <w:spacing w:before="2"/>
              <w:rPr>
                <w:rFonts w:ascii="宋体"/>
                <w:b/>
                <w:sz w:val="16"/>
              </w:rPr>
            </w:pPr>
          </w:p>
          <w:p>
            <w:pPr>
              <w:pStyle w:val="8"/>
              <w:ind w:left="403"/>
              <w:rPr>
                <w:rFonts w:hint="eastAsia" w:ascii="黑体" w:eastAsia="黑体"/>
                <w:sz w:val="22"/>
              </w:rPr>
            </w:pPr>
            <w:r>
              <w:rPr>
                <w:rFonts w:hint="eastAsia" w:ascii="黑体" w:eastAsia="黑体"/>
                <w:sz w:val="22"/>
              </w:rPr>
              <w:t>公开依据</w:t>
            </w:r>
          </w:p>
        </w:tc>
        <w:tc>
          <w:tcPr>
            <w:tcW w:w="1440" w:type="dxa"/>
            <w:vMerge w:val="restart"/>
            <w:vAlign w:val="top"/>
          </w:tcPr>
          <w:p>
            <w:pPr>
              <w:pStyle w:val="8"/>
              <w:rPr>
                <w:rFonts w:ascii="宋体"/>
                <w:b/>
                <w:sz w:val="22"/>
              </w:rPr>
            </w:pPr>
          </w:p>
          <w:p>
            <w:pPr>
              <w:pStyle w:val="8"/>
              <w:spacing w:before="2"/>
              <w:rPr>
                <w:rFonts w:ascii="宋体"/>
                <w:b/>
                <w:sz w:val="16"/>
              </w:rPr>
            </w:pPr>
          </w:p>
          <w:p>
            <w:pPr>
              <w:pStyle w:val="8"/>
              <w:ind w:left="278"/>
              <w:rPr>
                <w:rFonts w:hint="eastAsia" w:ascii="黑体" w:eastAsia="黑体"/>
                <w:sz w:val="22"/>
              </w:rPr>
            </w:pPr>
            <w:r>
              <w:rPr>
                <w:rFonts w:hint="eastAsia" w:ascii="黑体" w:eastAsia="黑体"/>
                <w:sz w:val="22"/>
              </w:rPr>
              <w:t>公开时限</w:t>
            </w:r>
          </w:p>
        </w:tc>
        <w:tc>
          <w:tcPr>
            <w:tcW w:w="1620" w:type="dxa"/>
            <w:vMerge w:val="restart"/>
            <w:vAlign w:val="top"/>
          </w:tcPr>
          <w:p>
            <w:pPr>
              <w:pStyle w:val="8"/>
              <w:rPr>
                <w:rFonts w:ascii="宋体"/>
                <w:b/>
                <w:sz w:val="22"/>
              </w:rPr>
            </w:pPr>
          </w:p>
          <w:p>
            <w:pPr>
              <w:pStyle w:val="8"/>
              <w:spacing w:before="2"/>
              <w:rPr>
                <w:rFonts w:ascii="宋体"/>
                <w:b/>
                <w:sz w:val="16"/>
              </w:rPr>
            </w:pPr>
          </w:p>
          <w:p>
            <w:pPr>
              <w:pStyle w:val="8"/>
              <w:ind w:left="369"/>
              <w:rPr>
                <w:rFonts w:hint="eastAsia" w:ascii="黑体" w:eastAsia="黑体"/>
                <w:sz w:val="22"/>
              </w:rPr>
            </w:pPr>
            <w:r>
              <w:rPr>
                <w:rFonts w:hint="eastAsia" w:ascii="黑体" w:eastAsia="黑体"/>
                <w:sz w:val="22"/>
              </w:rPr>
              <w:t>公开主体</w:t>
            </w:r>
          </w:p>
        </w:tc>
        <w:tc>
          <w:tcPr>
            <w:tcW w:w="1800" w:type="dxa"/>
            <w:vMerge w:val="restart"/>
            <w:vAlign w:val="top"/>
          </w:tcPr>
          <w:p>
            <w:pPr>
              <w:pStyle w:val="8"/>
              <w:rPr>
                <w:rFonts w:ascii="宋体"/>
                <w:b/>
                <w:sz w:val="22"/>
              </w:rPr>
            </w:pPr>
          </w:p>
          <w:p>
            <w:pPr>
              <w:pStyle w:val="8"/>
              <w:spacing w:before="2"/>
              <w:rPr>
                <w:rFonts w:ascii="宋体"/>
                <w:b/>
                <w:sz w:val="16"/>
              </w:rPr>
            </w:pPr>
          </w:p>
          <w:p>
            <w:pPr>
              <w:pStyle w:val="8"/>
              <w:ind w:left="129"/>
              <w:rPr>
                <w:rFonts w:hint="eastAsia" w:ascii="黑体" w:eastAsia="黑体"/>
                <w:sz w:val="22"/>
              </w:rPr>
            </w:pPr>
            <w:r>
              <w:rPr>
                <w:rFonts w:hint="eastAsia" w:ascii="黑体" w:eastAsia="黑体"/>
                <w:sz w:val="22"/>
              </w:rPr>
              <w:t>公开渠道和载体</w:t>
            </w:r>
          </w:p>
        </w:tc>
        <w:tc>
          <w:tcPr>
            <w:tcW w:w="1249" w:type="dxa"/>
            <w:gridSpan w:val="2"/>
            <w:vAlign w:val="top"/>
          </w:tcPr>
          <w:p>
            <w:pPr>
              <w:pStyle w:val="8"/>
              <w:spacing w:before="16" w:line="276" w:lineRule="exact"/>
              <w:ind w:left="182"/>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3"/>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公开层级</w:t>
            </w:r>
          </w:p>
        </w:tc>
      </w:tr>
      <w:tr>
        <w:trPr>
          <w:trHeight w:val="950"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二级事项</w:t>
            </w:r>
          </w:p>
        </w:tc>
        <w:tc>
          <w:tcPr>
            <w:tcW w:w="2993" w:type="dxa"/>
            <w:vMerge w:val="continue"/>
            <w:tcBorders>
              <w:top w:val="nil"/>
            </w:tcBorders>
            <w:vAlign w:val="top"/>
          </w:tcPr>
          <w:p>
            <w:pPr>
              <w:rPr>
                <w:sz w:val="2"/>
                <w:szCs w:val="2"/>
              </w:rPr>
            </w:pPr>
          </w:p>
        </w:tc>
        <w:tc>
          <w:tcPr>
            <w:tcW w:w="1687" w:type="dxa"/>
            <w:vMerge w:val="continue"/>
            <w:tcBorders>
              <w:top w:val="nil"/>
            </w:tcBorders>
            <w:vAlign w:val="top"/>
          </w:tcPr>
          <w:p>
            <w:pPr>
              <w:rPr>
                <w:sz w:val="2"/>
                <w:szCs w:val="2"/>
              </w:rPr>
            </w:pPr>
          </w:p>
        </w:tc>
        <w:tc>
          <w:tcPr>
            <w:tcW w:w="144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1800" w:type="dxa"/>
            <w:vMerge w:val="continue"/>
            <w:tcBorders>
              <w:top w:val="nil"/>
            </w:tcBorders>
            <w:vAlign w:val="top"/>
          </w:tcPr>
          <w:p>
            <w:pPr>
              <w:rPr>
                <w:sz w:val="2"/>
                <w:szCs w:val="2"/>
              </w:rPr>
            </w:pPr>
          </w:p>
        </w:tc>
        <w:tc>
          <w:tcPr>
            <w:tcW w:w="540" w:type="dxa"/>
            <w:vAlign w:val="top"/>
          </w:tcPr>
          <w:p>
            <w:pPr>
              <w:pStyle w:val="8"/>
              <w:spacing w:before="15" w:line="266" w:lineRule="auto"/>
              <w:ind w:left="158" w:right="148"/>
              <w:rPr>
                <w:rFonts w:hint="eastAsia" w:ascii="黑体" w:eastAsia="黑体"/>
                <w:sz w:val="22"/>
              </w:rPr>
            </w:pPr>
            <w:r>
              <w:rPr>
                <w:rFonts w:hint="eastAsia" w:ascii="黑体" w:eastAsia="黑体"/>
                <w:sz w:val="22"/>
              </w:rPr>
              <w:t>全社</w:t>
            </w:r>
          </w:p>
          <w:p>
            <w:pPr>
              <w:pStyle w:val="8"/>
              <w:spacing w:line="274" w:lineRule="exact"/>
              <w:ind w:left="158"/>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9" w:right="126"/>
              <w:jc w:val="center"/>
              <w:rPr>
                <w:rFonts w:hint="eastAsia" w:ascii="黑体" w:eastAsia="黑体"/>
                <w:sz w:val="22"/>
              </w:rPr>
            </w:pPr>
            <w:r>
              <w:rPr>
                <w:rFonts w:hint="eastAsia" w:ascii="黑体" w:eastAsia="黑体"/>
                <w:sz w:val="22"/>
              </w:rPr>
              <w:t>依申请公</w:t>
            </w:r>
          </w:p>
          <w:p>
            <w:pPr>
              <w:pStyle w:val="8"/>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乡、村级</w:t>
            </w:r>
          </w:p>
        </w:tc>
      </w:tr>
      <w:tr>
        <w:trPr>
          <w:trHeight w:val="283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w:t>
            </w:r>
          </w:p>
        </w:tc>
        <w:tc>
          <w:tcPr>
            <w:tcW w:w="720" w:type="dxa"/>
            <w:vMerge w:val="restart"/>
            <w:textDirection w:val="tbLr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综合业务</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《社会救助暂行办法》（国务院令第649号）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default" w:ascii="仿宋_GB2312" w:hAnsi="仿宋" w:eastAsia="仿宋_GB2312" w:cs="仿宋"/>
                <w:color w:val="000000"/>
                <w:sz w:val="18"/>
                <w:szCs w:val="18"/>
                <w:lang w:val="en-US" w:eastAsia="zh-CN" w:bidi="zh-CN"/>
              </w:rPr>
              <w:br/>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43"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2</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监督检查</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社会救助信访通讯地址</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社会救助投诉举报电话</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相关政策规定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818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3</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最低生活保障</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《最低生活保障审核审批办法（试行）》（民发〔2012〕220号）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《山西省最低生活保障审核审批办法（试行）》（晋民发〔2013〕72号）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关于进一步引深农村低保专项治理全面做好脱贫攻坚兜底保障工作的通知</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临市</w:t>
            </w:r>
            <w:r>
              <w:rPr>
                <w:rFonts w:hint="eastAsia" w:ascii="仿宋_GB2312" w:hAnsi="仿宋" w:eastAsia="仿宋_GB2312" w:cs="仿宋"/>
                <w:color w:val="000000"/>
                <w:sz w:val="18"/>
                <w:szCs w:val="18"/>
                <w:lang w:val="en-US" w:eastAsia="zh-CN" w:bidi="zh-CN"/>
              </w:rPr>
              <w:t>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〕1</w:t>
            </w:r>
            <w:r>
              <w:rPr>
                <w:rFonts w:hint="eastAsia" w:ascii="仿宋_GB2312" w:eastAsia="仿宋_GB2312" w:cs="仿宋"/>
                <w:color w:val="000000"/>
                <w:sz w:val="18"/>
                <w:szCs w:val="18"/>
                <w:lang w:val="en-US" w:eastAsia="zh-CN" w:bidi="zh-CN"/>
              </w:rPr>
              <w:t>6</w:t>
            </w:r>
            <w:r>
              <w:rPr>
                <w:rFonts w:hint="eastAsia" w:ascii="仿宋_GB2312" w:hAnsi="仿宋" w:eastAsia="仿宋_GB2312" w:cs="仿宋"/>
                <w:color w:val="000000"/>
                <w:sz w:val="18"/>
                <w:szCs w:val="18"/>
                <w:lang w:val="en-US" w:eastAsia="zh-CN" w:bidi="zh-CN"/>
              </w:rPr>
              <w:t>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关于</w:t>
            </w:r>
            <w:r>
              <w:rPr>
                <w:rFonts w:hint="eastAsia" w:ascii="仿宋_GB2312" w:eastAsia="仿宋_GB2312" w:cs="仿宋"/>
                <w:color w:val="000000"/>
                <w:sz w:val="18"/>
                <w:szCs w:val="18"/>
                <w:lang w:val="en-US" w:eastAsia="zh-CN" w:bidi="zh-CN"/>
              </w:rPr>
              <w:t>转</w:t>
            </w:r>
            <w:r>
              <w:rPr>
                <w:rFonts w:hint="eastAsia" w:ascii="仿宋_GB2312" w:hAnsi="仿宋" w:eastAsia="仿宋_GB2312" w:cs="仿宋"/>
                <w:color w:val="000000"/>
                <w:sz w:val="18"/>
                <w:szCs w:val="18"/>
                <w:lang w:val="en-US" w:eastAsia="zh-CN" w:bidi="zh-CN"/>
              </w:rPr>
              <w:t>发《</w:t>
            </w:r>
            <w:r>
              <w:rPr>
                <w:rFonts w:hint="eastAsia" w:ascii="仿宋_GB2312" w:eastAsia="仿宋_GB2312" w:cs="仿宋"/>
                <w:color w:val="000000"/>
                <w:sz w:val="18"/>
                <w:szCs w:val="18"/>
                <w:lang w:val="en-US" w:eastAsia="zh-CN" w:bidi="zh-CN"/>
              </w:rPr>
              <w:t>临汾市民政局 临汾市扶贫开发办公室关于印发&lt;临汾市社会救助兜底脱贫行动实施方案&gt;</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23</w:t>
            </w:r>
            <w:r>
              <w:rPr>
                <w:rFonts w:hint="eastAsia" w:ascii="仿宋_GB2312" w:hAnsi="仿宋" w:eastAsia="仿宋_GB2312" w:cs="仿宋"/>
                <w:color w:val="000000"/>
                <w:sz w:val="18"/>
                <w:szCs w:val="18"/>
                <w:lang w:val="en-US" w:eastAsia="zh-CN" w:bidi="zh-CN"/>
              </w:rPr>
              <w:t>号）</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关于印发《</w:t>
            </w:r>
            <w:r>
              <w:rPr>
                <w:rFonts w:hint="eastAsia" w:ascii="仿宋_GB2312" w:eastAsia="仿宋_GB2312" w:cs="仿宋"/>
                <w:color w:val="000000"/>
                <w:sz w:val="18"/>
                <w:szCs w:val="18"/>
                <w:lang w:val="en-US" w:eastAsia="zh-CN" w:bidi="zh-CN"/>
              </w:rPr>
              <w:t>关于对城乡低保、特困对象抽查暨民政各项救助工作落实情况检查的通知</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75</w:t>
            </w:r>
            <w:r>
              <w:rPr>
                <w:rFonts w:hint="eastAsia" w:ascii="仿宋_GB2312" w:hAnsi="仿宋" w:eastAsia="仿宋_GB2312" w:cs="仿宋"/>
                <w:color w:val="000000"/>
                <w:sz w:val="18"/>
                <w:szCs w:val="18"/>
                <w:lang w:val="en-US" w:eastAsia="zh-CN" w:bidi="zh-CN"/>
              </w:rPr>
              <w:t>号）</w:t>
            </w:r>
          </w:p>
          <w:p>
            <w:pPr>
              <w:pStyle w:val="8"/>
              <w:jc w:val="center"/>
              <w:rPr>
                <w:rFonts w:hint="default" w:ascii="仿宋_GB2312" w:hAnsi="仿宋" w:eastAsia="仿宋_GB2312" w:cs="仿宋"/>
                <w:color w:val="000000"/>
                <w:sz w:val="18"/>
                <w:szCs w:val="18"/>
                <w:lang w:val="en-US" w:eastAsia="zh-CN" w:bidi="zh-CN"/>
              </w:rPr>
            </w:pP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33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4</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最低生活保障标准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625"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5</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890"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6</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低保对象名单及相关信息</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《国务院关于进一步加强和改进最低生活保障工作的意见》（国发〔2012〕46号）、各地相关政策法规文件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647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7</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特困人员救助供养</w:t>
            </w:r>
          </w:p>
        </w:tc>
        <w:tc>
          <w:tcPr>
            <w:tcW w:w="720" w:type="dxa"/>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民政部关于印发《特困人员认定办法》的通知（民发〔2016〕178号）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民政部关于贯彻落实《国务院关于进一步健全特困人员救助供养制度的意见》（民发〔2016〕115号）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山西省人民政府关于进一步健全完善特困人员救助供养制度的实施意见（晋政发〔2016〕61号）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山西省民政厅 山西省财政厅关于制定特困人员救助供养指导标准的通知（晋民发〔2017〕57号）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临汾市特困人员救助供养实施办法（临政发〔2017〕19号）</w:t>
            </w:r>
          </w:p>
          <w:p>
            <w:pPr>
              <w:pStyle w:val="8"/>
              <w:jc w:val="center"/>
              <w:rPr>
                <w:rFonts w:hint="default" w:ascii="仿宋_GB2312" w:hAnsi="仿宋" w:eastAsia="仿宋_GB2312" w:cs="仿宋"/>
                <w:color w:val="000000"/>
                <w:sz w:val="18"/>
                <w:szCs w:val="18"/>
                <w:lang w:val="en-US" w:eastAsia="zh-CN" w:bidi="zh-CN"/>
              </w:rPr>
            </w:pP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83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8</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救助供养标准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37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9</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终止供养名单</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234"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10</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特困人员名单及相关信息</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4629"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11</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临时救助</w:t>
            </w:r>
          </w:p>
        </w:tc>
        <w:tc>
          <w:tcPr>
            <w:tcW w:w="720" w:type="dxa"/>
            <w:textDirection w:val="tbRlV"/>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 财政部关于进一步加强和改进临时救助工作的意见》（民发〔2018〕23号）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山西省民政厅 山西省财政厅关于进一步加强和改进临时救助工作的通知（晋民发〔2018〕72号）</w:t>
            </w:r>
            <w:r>
              <w:rPr>
                <w:rFonts w:hint="eastAsia" w:ascii="仿宋_GB2312" w:hAnsi="仿宋" w:eastAsia="仿宋_GB2312" w:cs="仿宋"/>
                <w:color w:val="000000"/>
                <w:sz w:val="18"/>
                <w:szCs w:val="18"/>
                <w:lang w:val="en-US" w:eastAsia="zh-CN" w:bidi="zh-CN"/>
              </w:rPr>
              <w:br/>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248"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12</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248"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13</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审核审批信息</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支出型临时救助对象名单</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救助金额</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救助事由</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审核或审批结束之日起10个工作日内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pStyle w:val="8"/>
        <w:jc w:val="center"/>
        <w:sectPr>
          <w:footerReference r:id="rId5" w:type="default"/>
          <w:pgSz w:w="16840" w:h="11910" w:orient="landscape"/>
          <w:pgMar w:top="1100" w:right="460" w:bottom="1300" w:left="340" w:header="0" w:footer="1116" w:gutter="0"/>
          <w:pgNumType w:fmt="decimal"/>
          <w:cols w:space="720" w:num="1"/>
        </w:sectPr>
      </w:pPr>
    </w:p>
    <w:p>
      <w:pPr>
        <w:pStyle w:val="3"/>
        <w:spacing w:before="5"/>
        <w:rPr>
          <w:rFonts w:ascii="Times New Roman"/>
          <w:b w:val="0"/>
          <w:sz w:val="20"/>
        </w:rPr>
      </w:pPr>
    </w:p>
    <w:p>
      <w:pPr>
        <w:pStyle w:val="3"/>
        <w:spacing w:before="58"/>
        <w:ind w:left="3719" w:right="3599"/>
        <w:jc w:val="center"/>
        <w:outlineLvl w:val="0"/>
      </w:pPr>
      <w:bookmarkStart w:id="3" w:name="_Toc25234"/>
      <w:r>
        <w:t>（</w:t>
      </w:r>
      <w:r>
        <w:rPr>
          <w:rFonts w:hint="eastAsia"/>
          <w:lang w:val="en-US" w:eastAsia="zh-CN"/>
        </w:rPr>
        <w:t>四</w:t>
      </w:r>
      <w:r>
        <w:t>）养老服务领域基层政务公开标准目录</w:t>
      </w:r>
      <w:bookmarkEnd w:id="3"/>
    </w:p>
    <w:p>
      <w:pPr>
        <w:pStyle w:val="3"/>
        <w:rPr>
          <w:sz w:val="20"/>
        </w:rPr>
      </w:pPr>
    </w:p>
    <w:p>
      <w:pPr>
        <w:pStyle w:val="3"/>
        <w:spacing w:before="12"/>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440"/>
        <w:gridCol w:w="2880"/>
        <w:gridCol w:w="1980"/>
        <w:gridCol w:w="1260"/>
        <w:gridCol w:w="1080"/>
        <w:gridCol w:w="1620"/>
        <w:gridCol w:w="540"/>
        <w:gridCol w:w="709"/>
        <w:gridCol w:w="551"/>
        <w:gridCol w:w="720"/>
        <w:gridCol w:w="720"/>
        <w:gridCol w:w="720"/>
      </w:tblGrid>
      <w:tr>
        <w:trPr>
          <w:trHeight w:val="312" w:hRule="atLeast"/>
        </w:trPr>
        <w:tc>
          <w:tcPr>
            <w:tcW w:w="540" w:type="dxa"/>
            <w:vMerge w:val="restart"/>
            <w:vAlign w:val="top"/>
          </w:tcPr>
          <w:p>
            <w:pPr>
              <w:pStyle w:val="8"/>
              <w:rPr>
                <w:rFonts w:ascii="宋体"/>
                <w:b/>
                <w:sz w:val="26"/>
              </w:rPr>
            </w:pPr>
          </w:p>
          <w:p>
            <w:pPr>
              <w:pStyle w:val="8"/>
              <w:spacing w:line="266" w:lineRule="auto"/>
              <w:ind w:left="160" w:right="146"/>
              <w:rPr>
                <w:rFonts w:hint="eastAsia" w:ascii="宋体" w:eastAsia="宋体"/>
                <w:sz w:val="22"/>
              </w:rPr>
            </w:pPr>
            <w:r>
              <w:rPr>
                <w:rFonts w:hint="eastAsia" w:ascii="宋体" w:eastAsia="宋体"/>
                <w:sz w:val="22"/>
              </w:rPr>
              <w:t>序号</w:t>
            </w:r>
          </w:p>
        </w:tc>
        <w:tc>
          <w:tcPr>
            <w:tcW w:w="2160" w:type="dxa"/>
            <w:gridSpan w:val="2"/>
            <w:vAlign w:val="top"/>
          </w:tcPr>
          <w:p>
            <w:pPr>
              <w:pStyle w:val="8"/>
              <w:spacing w:before="17" w:line="275" w:lineRule="exact"/>
              <w:ind w:left="640"/>
              <w:rPr>
                <w:rFonts w:hint="eastAsia" w:ascii="黑体" w:eastAsia="黑体"/>
                <w:sz w:val="22"/>
              </w:rPr>
            </w:pPr>
            <w:r>
              <w:rPr>
                <w:rFonts w:hint="eastAsia" w:ascii="黑体" w:eastAsia="黑体"/>
                <w:sz w:val="22"/>
              </w:rPr>
              <w:t>公开事项</w:t>
            </w:r>
          </w:p>
        </w:tc>
        <w:tc>
          <w:tcPr>
            <w:tcW w:w="2880" w:type="dxa"/>
            <w:vMerge w:val="restart"/>
            <w:vAlign w:val="top"/>
          </w:tcPr>
          <w:p>
            <w:pPr>
              <w:pStyle w:val="8"/>
              <w:rPr>
                <w:rFonts w:ascii="宋体"/>
                <w:b/>
                <w:sz w:val="22"/>
              </w:rPr>
            </w:pPr>
          </w:p>
          <w:p>
            <w:pPr>
              <w:pStyle w:val="8"/>
              <w:spacing w:before="2"/>
              <w:rPr>
                <w:rFonts w:ascii="宋体"/>
                <w:b/>
                <w:sz w:val="16"/>
              </w:rPr>
            </w:pPr>
          </w:p>
          <w:p>
            <w:pPr>
              <w:pStyle w:val="8"/>
              <w:spacing w:before="1"/>
              <w:ind w:left="559"/>
              <w:rPr>
                <w:rFonts w:hint="eastAsia" w:ascii="黑体" w:eastAsia="黑体"/>
                <w:sz w:val="22"/>
              </w:rPr>
            </w:pPr>
            <w:r>
              <w:rPr>
                <w:rFonts w:hint="eastAsia" w:ascii="黑体" w:eastAsia="黑体"/>
                <w:sz w:val="22"/>
              </w:rPr>
              <w:t>公开内容（要素）</w:t>
            </w:r>
          </w:p>
        </w:tc>
        <w:tc>
          <w:tcPr>
            <w:tcW w:w="1980" w:type="dxa"/>
            <w:vMerge w:val="restart"/>
            <w:vAlign w:val="top"/>
          </w:tcPr>
          <w:p>
            <w:pPr>
              <w:pStyle w:val="8"/>
              <w:rPr>
                <w:rFonts w:ascii="宋体"/>
                <w:b/>
                <w:sz w:val="22"/>
              </w:rPr>
            </w:pPr>
          </w:p>
          <w:p>
            <w:pPr>
              <w:pStyle w:val="8"/>
              <w:spacing w:before="2"/>
              <w:rPr>
                <w:rFonts w:ascii="宋体"/>
                <w:b/>
                <w:sz w:val="16"/>
              </w:rPr>
            </w:pPr>
          </w:p>
          <w:p>
            <w:pPr>
              <w:pStyle w:val="8"/>
              <w:spacing w:before="1"/>
              <w:ind w:left="549"/>
              <w:rPr>
                <w:rFonts w:hint="eastAsia" w:ascii="黑体" w:eastAsia="黑体"/>
                <w:sz w:val="22"/>
              </w:rPr>
            </w:pPr>
            <w:r>
              <w:rPr>
                <w:rFonts w:hint="eastAsia" w:ascii="黑体" w:eastAsia="黑体"/>
                <w:sz w:val="22"/>
              </w:rPr>
              <w:t>公开依据</w:t>
            </w:r>
          </w:p>
        </w:tc>
        <w:tc>
          <w:tcPr>
            <w:tcW w:w="1260" w:type="dxa"/>
            <w:vMerge w:val="restart"/>
            <w:vAlign w:val="top"/>
          </w:tcPr>
          <w:p>
            <w:pPr>
              <w:pStyle w:val="8"/>
              <w:rPr>
                <w:rFonts w:ascii="宋体"/>
                <w:b/>
                <w:sz w:val="22"/>
              </w:rPr>
            </w:pPr>
          </w:p>
          <w:p>
            <w:pPr>
              <w:pStyle w:val="8"/>
              <w:spacing w:before="2"/>
              <w:rPr>
                <w:rFonts w:ascii="宋体"/>
                <w:b/>
                <w:sz w:val="16"/>
              </w:rPr>
            </w:pPr>
          </w:p>
          <w:p>
            <w:pPr>
              <w:pStyle w:val="8"/>
              <w:spacing w:before="1"/>
              <w:ind w:left="189"/>
              <w:rPr>
                <w:rFonts w:hint="eastAsia" w:ascii="黑体" w:eastAsia="黑体"/>
                <w:sz w:val="22"/>
              </w:rPr>
            </w:pPr>
            <w:r>
              <w:rPr>
                <w:rFonts w:hint="eastAsia" w:ascii="黑体" w:eastAsia="黑体"/>
                <w:sz w:val="22"/>
              </w:rPr>
              <w:t>公开时限</w:t>
            </w:r>
          </w:p>
        </w:tc>
        <w:tc>
          <w:tcPr>
            <w:tcW w:w="1080" w:type="dxa"/>
            <w:vMerge w:val="restart"/>
            <w:vAlign w:val="top"/>
          </w:tcPr>
          <w:p>
            <w:pPr>
              <w:pStyle w:val="8"/>
              <w:rPr>
                <w:rFonts w:ascii="宋体"/>
                <w:b/>
                <w:sz w:val="26"/>
              </w:rPr>
            </w:pPr>
          </w:p>
          <w:p>
            <w:pPr>
              <w:pStyle w:val="8"/>
              <w:spacing w:line="266" w:lineRule="auto"/>
              <w:ind w:left="429" w:right="199" w:hanging="221"/>
              <w:rPr>
                <w:rFonts w:hint="eastAsia" w:ascii="黑体" w:eastAsia="黑体"/>
                <w:sz w:val="22"/>
              </w:rPr>
            </w:pPr>
            <w:r>
              <w:rPr>
                <w:rFonts w:hint="eastAsia" w:ascii="黑体" w:eastAsia="黑体"/>
                <w:sz w:val="22"/>
              </w:rPr>
              <w:t>公开主体</w:t>
            </w:r>
          </w:p>
        </w:tc>
        <w:tc>
          <w:tcPr>
            <w:tcW w:w="1620" w:type="dxa"/>
            <w:vMerge w:val="restart"/>
            <w:vAlign w:val="top"/>
          </w:tcPr>
          <w:p>
            <w:pPr>
              <w:pStyle w:val="8"/>
              <w:rPr>
                <w:rFonts w:ascii="宋体"/>
                <w:b/>
                <w:sz w:val="26"/>
              </w:rPr>
            </w:pPr>
          </w:p>
          <w:p>
            <w:pPr>
              <w:pStyle w:val="8"/>
              <w:spacing w:line="266" w:lineRule="auto"/>
              <w:ind w:left="700" w:right="139" w:hanging="552"/>
              <w:rPr>
                <w:rFonts w:hint="eastAsia" w:ascii="黑体" w:eastAsia="黑体"/>
                <w:sz w:val="22"/>
              </w:rPr>
            </w:pPr>
            <w:r>
              <w:rPr>
                <w:rFonts w:hint="eastAsia" w:ascii="黑体" w:eastAsia="黑体"/>
                <w:sz w:val="22"/>
              </w:rPr>
              <w:t>公开渠道和载体</w:t>
            </w:r>
          </w:p>
        </w:tc>
        <w:tc>
          <w:tcPr>
            <w:tcW w:w="1249" w:type="dxa"/>
            <w:gridSpan w:val="2"/>
            <w:vAlign w:val="top"/>
          </w:tcPr>
          <w:p>
            <w:pPr>
              <w:pStyle w:val="8"/>
              <w:spacing w:before="17" w:line="275" w:lineRule="exact"/>
              <w:ind w:left="184"/>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7" w:line="275"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7" w:line="275"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一级事项</w:t>
            </w:r>
          </w:p>
        </w:tc>
        <w:tc>
          <w:tcPr>
            <w:tcW w:w="1440" w:type="dxa"/>
            <w:vAlign w:val="top"/>
          </w:tcPr>
          <w:p>
            <w:pPr>
              <w:pStyle w:val="8"/>
              <w:spacing w:before="8"/>
              <w:rPr>
                <w:rFonts w:ascii="宋体"/>
                <w:b/>
                <w:sz w:val="25"/>
              </w:rPr>
            </w:pPr>
          </w:p>
          <w:p>
            <w:pPr>
              <w:pStyle w:val="8"/>
              <w:ind w:right="266"/>
              <w:jc w:val="right"/>
              <w:rPr>
                <w:rFonts w:hint="eastAsia" w:ascii="黑体" w:eastAsia="黑体"/>
                <w:sz w:val="22"/>
              </w:rPr>
            </w:pPr>
            <w:r>
              <w:rPr>
                <w:rFonts w:hint="eastAsia" w:ascii="黑体" w:eastAsia="黑体"/>
                <w:sz w:val="22"/>
              </w:rPr>
              <w:t>二级事项</w:t>
            </w:r>
          </w:p>
        </w:tc>
        <w:tc>
          <w:tcPr>
            <w:tcW w:w="2880" w:type="dxa"/>
            <w:vMerge w:val="continue"/>
            <w:tcBorders>
              <w:top w:val="nil"/>
            </w:tcBorders>
            <w:vAlign w:val="top"/>
          </w:tcPr>
          <w:p>
            <w:pPr>
              <w:rPr>
                <w:sz w:val="2"/>
                <w:szCs w:val="2"/>
              </w:rPr>
            </w:pPr>
          </w:p>
        </w:tc>
        <w:tc>
          <w:tcPr>
            <w:tcW w:w="1980" w:type="dxa"/>
            <w:vMerge w:val="continue"/>
            <w:tcBorders>
              <w:top w:val="nil"/>
            </w:tcBorders>
            <w:vAlign w:val="top"/>
          </w:tcPr>
          <w:p>
            <w:pPr>
              <w:rPr>
                <w:sz w:val="2"/>
                <w:szCs w:val="2"/>
              </w:rPr>
            </w:pPr>
          </w:p>
        </w:tc>
        <w:tc>
          <w:tcPr>
            <w:tcW w:w="1260" w:type="dxa"/>
            <w:vMerge w:val="continue"/>
            <w:tcBorders>
              <w:top w:val="nil"/>
            </w:tcBorders>
            <w:vAlign w:val="top"/>
          </w:tcPr>
          <w:p>
            <w:pPr>
              <w:rPr>
                <w:sz w:val="2"/>
                <w:szCs w:val="2"/>
              </w:rPr>
            </w:pPr>
          </w:p>
        </w:tc>
        <w:tc>
          <w:tcPr>
            <w:tcW w:w="108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540" w:type="dxa"/>
            <w:vAlign w:val="top"/>
          </w:tcPr>
          <w:p>
            <w:pPr>
              <w:pStyle w:val="8"/>
              <w:spacing w:before="16" w:line="266" w:lineRule="auto"/>
              <w:ind w:left="160" w:right="146"/>
              <w:rPr>
                <w:rFonts w:hint="eastAsia" w:ascii="黑体" w:eastAsia="黑体"/>
                <w:sz w:val="22"/>
              </w:rPr>
            </w:pPr>
            <w:r>
              <w:rPr>
                <w:rFonts w:hint="eastAsia" w:ascii="黑体" w:eastAsia="黑体"/>
                <w:sz w:val="22"/>
              </w:rPr>
              <w:t>全社</w:t>
            </w:r>
          </w:p>
          <w:p>
            <w:pPr>
              <w:pStyle w:val="8"/>
              <w:spacing w:line="274" w:lineRule="exact"/>
              <w:ind w:left="160"/>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6" w:line="266" w:lineRule="auto"/>
              <w:ind w:left="139" w:right="127"/>
              <w:jc w:val="center"/>
              <w:rPr>
                <w:rFonts w:hint="eastAsia" w:ascii="黑体" w:eastAsia="黑体"/>
                <w:sz w:val="22"/>
              </w:rPr>
            </w:pPr>
            <w:r>
              <w:rPr>
                <w:rFonts w:hint="eastAsia" w:ascii="黑体" w:eastAsia="黑体"/>
                <w:sz w:val="22"/>
              </w:rPr>
              <w:t>依申请公</w:t>
            </w:r>
          </w:p>
          <w:p>
            <w:pPr>
              <w:pStyle w:val="8"/>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8"/>
              <w:rPr>
                <w:rFonts w:ascii="宋体"/>
                <w:b/>
                <w:sz w:val="2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乡、村级</w:t>
            </w:r>
          </w:p>
        </w:tc>
      </w:tr>
      <w:tr>
        <w:trPr>
          <w:trHeight w:val="4784" w:hRule="atLeast"/>
        </w:trPr>
        <w:tc>
          <w:tcPr>
            <w:tcW w:w="540" w:type="dxa"/>
            <w:vAlign w:val="center"/>
          </w:tcPr>
          <w:p>
            <w:pPr>
              <w:pStyle w:val="8"/>
              <w:jc w:val="center"/>
              <w:rPr>
                <w:rFonts w:hint="default"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养老服务业务办理</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w:t>
            </w:r>
          </w:p>
        </w:tc>
        <w:tc>
          <w:tcPr>
            <w:tcW w:w="288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80岁以上老年人敬老金，持有我县户口年满80周岁且不享受离退休待遇的城乡老年人，可以申请80岁以上老年人敬老金。每人每月100元，每季度300元。</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补贴申请材料：1.80岁敬老金审批表；2.申请人身份证原件、复印件；</w:t>
            </w:r>
          </w:p>
          <w:p>
            <w:pPr>
              <w:pStyle w:val="8"/>
              <w:jc w:val="center"/>
              <w:rPr>
                <w:rFonts w:hint="default"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3.申请人户口本原件、复印件；4.申请人一寸红底照片一张；5.申请人信用社卡复印件一份。办理流程：城乡居民申请享受80岁以上老年人敬老金待遇要按以下程序办理：申请人在乡（镇）领取申请表，将材料准备好之后村委审核盖章、签署意见，村委统一将材料送乡（镇）人民政府审核盖章、签署意见，乡（镇）政府人员统一录制花名册，报民政局审批。办理地点：户口所在地乡镇人民政府。</w:t>
            </w:r>
          </w:p>
        </w:tc>
        <w:tc>
          <w:tcPr>
            <w:tcW w:w="19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《信息公开条例》及相关规定</w:t>
            </w:r>
          </w:p>
        </w:tc>
        <w:tc>
          <w:tcPr>
            <w:tcW w:w="126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制定或获取补贴政策之日起10个工作日内</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人民政府</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752" w:hRule="atLeast"/>
        </w:trPr>
        <w:tc>
          <w:tcPr>
            <w:tcW w:w="540" w:type="dxa"/>
            <w:vAlign w:val="center"/>
          </w:tcPr>
          <w:p>
            <w:pPr>
              <w:pStyle w:val="8"/>
              <w:jc w:val="center"/>
              <w:rPr>
                <w:rFonts w:hint="default"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养老服务行业管理信息</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老年人补贴申领和发放信息</w:t>
            </w:r>
          </w:p>
        </w:tc>
        <w:tc>
          <w:tcPr>
            <w:tcW w:w="28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本行政区域各项老年人补贴申领数量、本行政区域各项老年人补贴申领审核通过数量、本行政区域各项老年人补贴申领审核通过名单、本行政区域各项老年人补贴发放总金额</w:t>
            </w:r>
          </w:p>
        </w:tc>
        <w:tc>
          <w:tcPr>
            <w:tcW w:w="19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《财政部 民政部 全国老龄办关于建立健全经济困难的高龄 失能等老年人补贴制度的通知》、各地相关政策法规文件、《信息公开条例》及相关规定</w:t>
            </w:r>
          </w:p>
        </w:tc>
        <w:tc>
          <w:tcPr>
            <w:tcW w:w="126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每20个工作日更新</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人民政府</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spacing w:after="0"/>
        <w:jc w:val="center"/>
        <w:sectPr>
          <w:footerReference r:id="rId6" w:type="default"/>
          <w:pgSz w:w="16840" w:h="11910" w:orient="landscape"/>
          <w:pgMar w:top="1100" w:right="460" w:bottom="1300" w:left="340" w:header="0" w:footer="1116" w:gutter="0"/>
          <w:pgNumType w:fmt="decimal"/>
          <w:cols w:space="720" w:num="1"/>
        </w:sectPr>
      </w:pPr>
    </w:p>
    <w:p>
      <w:pPr>
        <w:pStyle w:val="2"/>
        <w:jc w:val="center"/>
        <w:outlineLvl w:val="0"/>
      </w:pPr>
      <w:bookmarkStart w:id="4" w:name="_Toc14614"/>
      <w:r>
        <w:rPr>
          <w:rFonts w:hint="eastAsia"/>
          <w:lang w:eastAsia="zh-CN"/>
        </w:rPr>
        <w:t>（五）</w:t>
      </w:r>
      <w:r>
        <w:rPr>
          <w:rFonts w:hint="eastAsia"/>
        </w:rPr>
        <w:t>公共法律服务领域基层政务公开标准目录</w:t>
      </w:r>
      <w:bookmarkEnd w:id="4"/>
    </w:p>
    <w:tbl>
      <w:tblPr>
        <w:tblW w:w="16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957"/>
        <w:gridCol w:w="1541"/>
        <w:gridCol w:w="1728"/>
        <w:gridCol w:w="2113"/>
        <w:gridCol w:w="1920"/>
        <w:gridCol w:w="960"/>
        <w:gridCol w:w="2498"/>
        <w:gridCol w:w="575"/>
        <w:gridCol w:w="745"/>
        <w:gridCol w:w="718"/>
        <w:gridCol w:w="843"/>
        <w:gridCol w:w="575"/>
        <w:gridCol w:w="565"/>
      </w:tblGrid>
      <w:tr>
        <w:trPr>
          <w:cantSplit/>
          <w:trHeight w:val="697"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2498"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72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主体</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32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61"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14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rPr>
          <w:cantSplit/>
          <w:trHeight w:val="159"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kern w:val="0"/>
                <w:sz w:val="22"/>
              </w:rPr>
            </w:pPr>
          </w:p>
        </w:tc>
        <w:tc>
          <w:tcPr>
            <w:tcW w:w="9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54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kern w:val="0"/>
                <w:sz w:val="22"/>
              </w:rPr>
            </w:pPr>
          </w:p>
        </w:tc>
        <w:tc>
          <w:tcPr>
            <w:tcW w:w="57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4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群众</w:t>
            </w:r>
          </w:p>
        </w:tc>
        <w:tc>
          <w:tcPr>
            <w:tcW w:w="7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主动公开</w:t>
            </w:r>
          </w:p>
        </w:tc>
        <w:tc>
          <w:tcPr>
            <w:tcW w:w="84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57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56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级</w:t>
            </w:r>
          </w:p>
        </w:tc>
      </w:tr>
      <w:tr>
        <w:trPr>
          <w:cantSplit/>
          <w:trHeight w:val="325"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957"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法治宣传教育</w:t>
            </w: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法律知识普及服务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法律法规资讯；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■入户/现场</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637"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普法动态资讯；</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450"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推广法治文化服务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辖区内法治文化阵地信息；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管头镇人民政府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■入户/现场</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990"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法治文化作品、产品；</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1255" w:hRule="atLeast"/>
        </w:trPr>
        <w:tc>
          <w:tcPr>
            <w:tcW w:w="574"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３</w:t>
            </w:r>
          </w:p>
        </w:tc>
        <w:tc>
          <w:tcPr>
            <w:tcW w:w="957"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查询</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服务</w:t>
            </w:r>
          </w:p>
        </w:tc>
        <w:tc>
          <w:tcPr>
            <w:tcW w:w="1541"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法律法规和案例查询服务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法律法规库网址或链接；</w:t>
            </w:r>
          </w:p>
        </w:tc>
        <w:tc>
          <w:tcPr>
            <w:tcW w:w="211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光华镇人民政府</w:t>
            </w:r>
          </w:p>
        </w:tc>
        <w:tc>
          <w:tcPr>
            <w:tcW w:w="2498" w:type="dxa"/>
            <w:vMerge w:val="restart"/>
            <w:tcBorders>
              <w:top w:val="single" w:color="auto" w:sz="4" w:space="0"/>
              <w:left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683" w:hRule="atLeast"/>
        </w:trPr>
        <w:tc>
          <w:tcPr>
            <w:tcW w:w="574"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典型案例库网址或链接；</w:t>
            </w:r>
          </w:p>
        </w:tc>
        <w:tc>
          <w:tcPr>
            <w:tcW w:w="211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2585" w:hRule="atLeast"/>
        </w:trPr>
        <w:tc>
          <w:tcPr>
            <w:tcW w:w="574"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４</w:t>
            </w: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法律服务机构、法律服务执业人员信息查询服务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辖区内基层法律服务、人民调解等法律服务机构和人员有关基本信息、从业信息和信用信息等。</w:t>
            </w:r>
          </w:p>
        </w:tc>
        <w:tc>
          <w:tcPr>
            <w:tcW w:w="2113"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光华镇人民政府</w:t>
            </w:r>
          </w:p>
        </w:tc>
        <w:tc>
          <w:tcPr>
            <w:tcW w:w="2498" w:type="dxa"/>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■公开查询点■公共法律服务站、点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　　　　　　　　　　　　　　　注：有关公开信息可推送或归集至所在县级政府官网。</w:t>
            </w:r>
          </w:p>
        </w:tc>
        <w:tc>
          <w:tcPr>
            <w:tcW w:w="57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773" w:hRule="atLeast"/>
        </w:trPr>
        <w:tc>
          <w:tcPr>
            <w:tcW w:w="574"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５</w:t>
            </w:r>
          </w:p>
        </w:tc>
        <w:tc>
          <w:tcPr>
            <w:tcW w:w="957" w:type="dxa"/>
            <w:vMerge w:val="restart"/>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公共法律服务工作站、点咨询服务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辖区内公共法律服务平台建设相关规划；</w:t>
            </w:r>
          </w:p>
        </w:tc>
        <w:tc>
          <w:tcPr>
            <w:tcW w:w="211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光华镇人民政府</w:t>
            </w:r>
          </w:p>
        </w:tc>
        <w:tc>
          <w:tcPr>
            <w:tcW w:w="2498" w:type="dxa"/>
            <w:vMerge w:val="restart"/>
            <w:tcBorders>
              <w:top w:val="single" w:color="auto" w:sz="4" w:space="0"/>
              <w:left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■公共法律服务站、点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773" w:hRule="atLeast"/>
        </w:trPr>
        <w:tc>
          <w:tcPr>
            <w:tcW w:w="574"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辖区内公共法律服务工作站、点的具体地址；</w:t>
            </w:r>
          </w:p>
        </w:tc>
        <w:tc>
          <w:tcPr>
            <w:tcW w:w="211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773" w:hRule="atLeast"/>
        </w:trPr>
        <w:tc>
          <w:tcPr>
            <w:tcW w:w="574"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中国法律服务网和山西法网地址；</w:t>
            </w:r>
          </w:p>
        </w:tc>
        <w:tc>
          <w:tcPr>
            <w:tcW w:w="211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773" w:hRule="atLeast"/>
        </w:trPr>
        <w:tc>
          <w:tcPr>
            <w:tcW w:w="574"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辖区内公共法律服务工作站、点提供的公共法律服务事项清单及服务指南。</w:t>
            </w:r>
          </w:p>
        </w:tc>
        <w:tc>
          <w:tcPr>
            <w:tcW w:w="211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bl>
    <w:p>
      <w:pPr>
        <w:pStyle w:val="8"/>
        <w:jc w:val="center"/>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left="3719" w:right="3599"/>
        <w:jc w:val="center"/>
        <w:outlineLvl w:val="0"/>
      </w:pPr>
      <w:bookmarkStart w:id="5" w:name="_Toc14962"/>
      <w:r>
        <w:rPr>
          <w:rFonts w:hint="eastAsia"/>
          <w:lang w:eastAsia="zh-CN"/>
        </w:rPr>
        <w:t>（六）</w:t>
      </w:r>
      <w:r>
        <w:t>社会保险领域基层政务公开标准目录</w:t>
      </w:r>
      <w:bookmarkEnd w:id="5"/>
    </w:p>
    <w:p>
      <w:pPr>
        <w:pStyle w:val="3"/>
        <w:spacing w:before="10"/>
        <w:rPr>
          <w:sz w:val="19"/>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黑体" w:eastAsia="黑体"/>
                <w:sz w:val="22"/>
              </w:rPr>
            </w:pPr>
            <w:r>
              <w:rPr>
                <w:rFonts w:hint="eastAsia" w:ascii="黑体" w:eastAsia="黑体"/>
                <w:sz w:val="22"/>
              </w:rPr>
              <w:t>序号</w:t>
            </w:r>
          </w:p>
        </w:tc>
        <w:tc>
          <w:tcPr>
            <w:tcW w:w="1800" w:type="dxa"/>
            <w:gridSpan w:val="2"/>
            <w:vAlign w:val="top"/>
          </w:tcPr>
          <w:p>
            <w:pPr>
              <w:pStyle w:val="8"/>
              <w:spacing w:before="16" w:line="276" w:lineRule="exact"/>
              <w:ind w:left="458"/>
              <w:rPr>
                <w:rFonts w:hint="eastAsia" w:ascii="黑体" w:eastAsia="黑体"/>
                <w:sz w:val="22"/>
              </w:rPr>
            </w:pPr>
            <w:r>
              <w:rPr>
                <w:rFonts w:hint="eastAsia" w:ascii="黑体" w:eastAsia="黑体"/>
                <w:sz w:val="22"/>
              </w:rPr>
              <w:t>公开事项</w:t>
            </w:r>
          </w:p>
        </w:tc>
        <w:tc>
          <w:tcPr>
            <w:tcW w:w="3060" w:type="dxa"/>
            <w:vMerge w:val="restart"/>
            <w:vAlign w:val="top"/>
          </w:tcPr>
          <w:p>
            <w:pPr>
              <w:pStyle w:val="8"/>
              <w:rPr>
                <w:rFonts w:ascii="宋体"/>
                <w:b/>
                <w:sz w:val="22"/>
              </w:rPr>
            </w:pPr>
          </w:p>
          <w:p>
            <w:pPr>
              <w:pStyle w:val="8"/>
              <w:spacing w:before="2"/>
              <w:rPr>
                <w:rFonts w:ascii="宋体"/>
                <w:b/>
                <w:sz w:val="16"/>
              </w:rPr>
            </w:pPr>
          </w:p>
          <w:p>
            <w:pPr>
              <w:pStyle w:val="8"/>
              <w:ind w:left="650"/>
              <w:rPr>
                <w:rFonts w:hint="eastAsia" w:ascii="黑体" w:eastAsia="黑体"/>
                <w:sz w:val="22"/>
              </w:rPr>
            </w:pPr>
            <w:r>
              <w:rPr>
                <w:rFonts w:hint="eastAsia" w:ascii="黑体" w:eastAsia="黑体"/>
                <w:sz w:val="22"/>
              </w:rPr>
              <w:t>公开内容（要素）</w:t>
            </w:r>
          </w:p>
        </w:tc>
        <w:tc>
          <w:tcPr>
            <w:tcW w:w="2245" w:type="dxa"/>
            <w:vMerge w:val="restart"/>
            <w:vAlign w:val="top"/>
          </w:tcPr>
          <w:p>
            <w:pPr>
              <w:pStyle w:val="8"/>
              <w:rPr>
                <w:rFonts w:ascii="宋体"/>
                <w:b/>
                <w:sz w:val="22"/>
              </w:rPr>
            </w:pPr>
          </w:p>
          <w:p>
            <w:pPr>
              <w:pStyle w:val="8"/>
              <w:spacing w:before="2"/>
              <w:rPr>
                <w:rFonts w:ascii="宋体"/>
                <w:b/>
                <w:sz w:val="16"/>
              </w:rPr>
            </w:pPr>
          </w:p>
          <w:p>
            <w:pPr>
              <w:pStyle w:val="8"/>
              <w:ind w:left="681"/>
              <w:rPr>
                <w:rFonts w:hint="eastAsia" w:ascii="黑体" w:eastAsia="黑体"/>
                <w:sz w:val="22"/>
              </w:rPr>
            </w:pPr>
            <w:r>
              <w:rPr>
                <w:rFonts w:hint="eastAsia" w:ascii="黑体" w:eastAsia="黑体"/>
                <w:sz w:val="22"/>
              </w:rPr>
              <w:t>公开依据</w:t>
            </w:r>
          </w:p>
        </w:tc>
        <w:tc>
          <w:tcPr>
            <w:tcW w:w="1411" w:type="dxa"/>
            <w:vMerge w:val="restart"/>
            <w:vAlign w:val="top"/>
          </w:tcPr>
          <w:p>
            <w:pPr>
              <w:pStyle w:val="8"/>
              <w:rPr>
                <w:rFonts w:ascii="宋体"/>
                <w:b/>
                <w:sz w:val="22"/>
              </w:rPr>
            </w:pPr>
          </w:p>
          <w:p>
            <w:pPr>
              <w:pStyle w:val="8"/>
              <w:spacing w:before="2"/>
              <w:rPr>
                <w:rFonts w:ascii="宋体"/>
                <w:b/>
                <w:sz w:val="16"/>
              </w:rPr>
            </w:pPr>
          </w:p>
          <w:p>
            <w:pPr>
              <w:pStyle w:val="8"/>
              <w:ind w:left="265"/>
              <w:rPr>
                <w:rFonts w:hint="eastAsia" w:ascii="黑体" w:eastAsia="黑体"/>
                <w:sz w:val="22"/>
              </w:rPr>
            </w:pPr>
            <w:r>
              <w:rPr>
                <w:rFonts w:hint="eastAsia" w:ascii="黑体" w:eastAsia="黑体"/>
                <w:sz w:val="22"/>
              </w:rPr>
              <w:t>公开时限</w:t>
            </w:r>
          </w:p>
        </w:tc>
        <w:tc>
          <w:tcPr>
            <w:tcW w:w="1024" w:type="dxa"/>
            <w:vMerge w:val="restart"/>
            <w:vAlign w:val="top"/>
          </w:tcPr>
          <w:p>
            <w:pPr>
              <w:pStyle w:val="8"/>
              <w:spacing w:before="12"/>
              <w:rPr>
                <w:rFonts w:ascii="宋体"/>
                <w:b/>
                <w:sz w:val="25"/>
              </w:rPr>
            </w:pPr>
          </w:p>
          <w:p>
            <w:pPr>
              <w:pStyle w:val="8"/>
              <w:spacing w:line="266" w:lineRule="auto"/>
              <w:ind w:left="402" w:right="170" w:hanging="221"/>
              <w:rPr>
                <w:rFonts w:hint="eastAsia" w:ascii="黑体" w:eastAsia="黑体"/>
                <w:sz w:val="22"/>
              </w:rPr>
            </w:pPr>
            <w:r>
              <w:rPr>
                <w:rFonts w:hint="eastAsia" w:ascii="黑体" w:eastAsia="黑体"/>
                <w:sz w:val="22"/>
              </w:rPr>
              <w:t>公开主体</w:t>
            </w:r>
          </w:p>
        </w:tc>
        <w:tc>
          <w:tcPr>
            <w:tcW w:w="1564" w:type="dxa"/>
            <w:vMerge w:val="restart"/>
            <w:vAlign w:val="top"/>
          </w:tcPr>
          <w:p>
            <w:pPr>
              <w:pStyle w:val="8"/>
              <w:spacing w:before="12"/>
              <w:rPr>
                <w:rFonts w:ascii="宋体"/>
                <w:b/>
                <w:sz w:val="25"/>
              </w:rPr>
            </w:pPr>
          </w:p>
          <w:p>
            <w:pPr>
              <w:pStyle w:val="8"/>
              <w:spacing w:line="266" w:lineRule="auto"/>
              <w:ind w:left="672" w:right="109" w:hanging="550"/>
              <w:rPr>
                <w:rFonts w:hint="eastAsia" w:ascii="黑体" w:eastAsia="黑体"/>
                <w:sz w:val="22"/>
              </w:rPr>
            </w:pPr>
            <w:r>
              <w:rPr>
                <w:rFonts w:hint="eastAsia" w:ascii="黑体" w:eastAsia="黑体"/>
                <w:sz w:val="22"/>
              </w:rPr>
              <w:t>公开渠道和载体</w:t>
            </w:r>
          </w:p>
        </w:tc>
        <w:tc>
          <w:tcPr>
            <w:tcW w:w="1372" w:type="dxa"/>
            <w:gridSpan w:val="2"/>
            <w:vAlign w:val="top"/>
          </w:tcPr>
          <w:p>
            <w:pPr>
              <w:pStyle w:val="8"/>
              <w:spacing w:before="16" w:line="276" w:lineRule="exact"/>
              <w:ind w:left="245"/>
              <w:rPr>
                <w:rFonts w:hint="eastAsia" w:ascii="黑体" w:eastAsia="黑体"/>
                <w:sz w:val="22"/>
              </w:rPr>
            </w:pPr>
            <w:r>
              <w:rPr>
                <w:rFonts w:hint="eastAsia" w:ascii="黑体" w:eastAsia="黑体"/>
                <w:sz w:val="22"/>
              </w:rPr>
              <w:t>公开对象</w:t>
            </w:r>
          </w:p>
        </w:tc>
        <w:tc>
          <w:tcPr>
            <w:tcW w:w="1260" w:type="dxa"/>
            <w:gridSpan w:val="2"/>
            <w:vAlign w:val="top"/>
          </w:tcPr>
          <w:p>
            <w:pPr>
              <w:pStyle w:val="8"/>
              <w:spacing w:before="16" w:line="276" w:lineRule="exact"/>
              <w:ind w:left="189"/>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pPr>
              <w:pStyle w:val="8"/>
              <w:spacing w:before="172" w:line="266" w:lineRule="auto"/>
              <w:ind w:left="429" w:right="198" w:hanging="221"/>
              <w:rPr>
                <w:rFonts w:hint="eastAsia" w:ascii="黑体" w:eastAsia="黑体"/>
                <w:sz w:val="22"/>
              </w:rPr>
            </w:pPr>
            <w:r>
              <w:rPr>
                <w:rFonts w:hint="eastAsia" w:ascii="黑体" w:eastAsia="黑体"/>
                <w:sz w:val="22"/>
              </w:rPr>
              <w:t>二级事项</w:t>
            </w:r>
          </w:p>
        </w:tc>
        <w:tc>
          <w:tcPr>
            <w:tcW w:w="3060" w:type="dxa"/>
            <w:vMerge w:val="continue"/>
            <w:tcBorders>
              <w:top w:val="nil"/>
            </w:tcBorders>
            <w:vAlign w:val="top"/>
          </w:tcPr>
          <w:p>
            <w:pPr>
              <w:rPr>
                <w:sz w:val="2"/>
                <w:szCs w:val="2"/>
              </w:rPr>
            </w:pPr>
          </w:p>
        </w:tc>
        <w:tc>
          <w:tcPr>
            <w:tcW w:w="2245" w:type="dxa"/>
            <w:vMerge w:val="continue"/>
            <w:tcBorders>
              <w:top w:val="nil"/>
            </w:tcBorders>
            <w:vAlign w:val="top"/>
          </w:tcPr>
          <w:p>
            <w:pPr>
              <w:rPr>
                <w:sz w:val="2"/>
                <w:szCs w:val="2"/>
              </w:rPr>
            </w:pPr>
          </w:p>
        </w:tc>
        <w:tc>
          <w:tcPr>
            <w:tcW w:w="1411" w:type="dxa"/>
            <w:vMerge w:val="continue"/>
            <w:tcBorders>
              <w:top w:val="nil"/>
            </w:tcBorders>
            <w:vAlign w:val="top"/>
          </w:tcPr>
          <w:p>
            <w:pPr>
              <w:rPr>
                <w:sz w:val="2"/>
                <w:szCs w:val="2"/>
              </w:rPr>
            </w:pPr>
          </w:p>
        </w:tc>
        <w:tc>
          <w:tcPr>
            <w:tcW w:w="1024" w:type="dxa"/>
            <w:vMerge w:val="continue"/>
            <w:tcBorders>
              <w:top w:val="nil"/>
            </w:tcBorders>
            <w:vAlign w:val="top"/>
          </w:tcPr>
          <w:p>
            <w:pPr>
              <w:rPr>
                <w:sz w:val="2"/>
                <w:szCs w:val="2"/>
              </w:rPr>
            </w:pPr>
          </w:p>
        </w:tc>
        <w:tc>
          <w:tcPr>
            <w:tcW w:w="1564" w:type="dxa"/>
            <w:vMerge w:val="continue"/>
            <w:tcBorders>
              <w:top w:val="nil"/>
            </w:tcBorders>
            <w:vAlign w:val="top"/>
          </w:tcPr>
          <w:p>
            <w:pPr>
              <w:rPr>
                <w:sz w:val="2"/>
                <w:szCs w:val="2"/>
              </w:rPr>
            </w:pPr>
          </w:p>
        </w:tc>
        <w:tc>
          <w:tcPr>
            <w:tcW w:w="652" w:type="dxa"/>
            <w:vAlign w:val="top"/>
          </w:tcPr>
          <w:p>
            <w:pPr>
              <w:pStyle w:val="8"/>
              <w:spacing w:before="15" w:line="266" w:lineRule="auto"/>
              <w:ind w:left="214" w:right="204"/>
              <w:rPr>
                <w:rFonts w:hint="eastAsia" w:ascii="黑体" w:eastAsia="黑体"/>
                <w:sz w:val="22"/>
              </w:rPr>
            </w:pPr>
            <w:r>
              <w:rPr>
                <w:rFonts w:hint="eastAsia" w:ascii="黑体" w:eastAsia="黑体"/>
                <w:sz w:val="22"/>
              </w:rPr>
              <w:t>全社</w:t>
            </w:r>
          </w:p>
          <w:p>
            <w:pPr>
              <w:pStyle w:val="8"/>
              <w:spacing w:line="274" w:lineRule="exact"/>
              <w:ind w:left="214"/>
              <w:rPr>
                <w:rFonts w:hint="eastAsia" w:ascii="黑体" w:eastAsia="黑体"/>
                <w:sz w:val="22"/>
              </w:rPr>
            </w:pPr>
            <w:r>
              <w:rPr>
                <w:rFonts w:hint="eastAsia" w:ascii="黑体" w:eastAsia="黑体"/>
                <w:w w:val="100"/>
                <w:sz w:val="22"/>
              </w:rPr>
              <w:t>会</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特定群众</w:t>
            </w:r>
          </w:p>
        </w:tc>
        <w:tc>
          <w:tcPr>
            <w:tcW w:w="540" w:type="dxa"/>
            <w:vAlign w:val="top"/>
          </w:tcPr>
          <w:p>
            <w:pPr>
              <w:pStyle w:val="8"/>
              <w:spacing w:before="172" w:line="266" w:lineRule="auto"/>
              <w:ind w:left="160" w:right="146"/>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8" w:right="127"/>
              <w:jc w:val="center"/>
              <w:rPr>
                <w:rFonts w:hint="eastAsia" w:ascii="黑体" w:eastAsia="黑体"/>
                <w:sz w:val="22"/>
              </w:rPr>
            </w:pPr>
            <w:r>
              <w:rPr>
                <w:rFonts w:hint="eastAsia" w:ascii="黑体" w:eastAsia="黑体"/>
                <w:sz w:val="22"/>
              </w:rPr>
              <w:t>依申请公</w:t>
            </w:r>
          </w:p>
          <w:p>
            <w:pPr>
              <w:pStyle w:val="8"/>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8"/>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乡、村级</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社会保险登记</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城 乡 居 民养 老 保 险参保登记</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《政府信息公开条例》、《社会保险法》、《社会保险费征缴暂行条例》</w:t>
            </w:r>
          </w:p>
          <w:p>
            <w:pPr>
              <w:pStyle w:val="8"/>
              <w:jc w:val="center"/>
              <w:rPr>
                <w:rFonts w:hint="eastAsia" w:ascii="仿宋_GB2312" w:hAnsi="仿宋" w:eastAsia="仿宋_GB2312" w:cs="仿宋"/>
                <w:color w:val="000000"/>
                <w:sz w:val="18"/>
                <w:szCs w:val="18"/>
                <w:lang w:val="en-US" w:eastAsia="zh-CN" w:bidi="zh-CN"/>
              </w:rPr>
            </w:pPr>
          </w:p>
        </w:tc>
        <w:tc>
          <w:tcPr>
            <w:tcW w:w="1411"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公开事项信息形成或变更之日起20个工作日内公开</w:t>
            </w:r>
          </w:p>
          <w:p>
            <w:pPr>
              <w:pStyle w:val="8"/>
              <w:jc w:val="center"/>
              <w:rPr>
                <w:rFonts w:hint="eastAsia" w:ascii="仿宋_GB2312" w:hAnsi="仿宋" w:eastAsia="仿宋_GB2312" w:cs="仿宋"/>
                <w:color w:val="000000"/>
                <w:sz w:val="18"/>
                <w:szCs w:val="18"/>
                <w:lang w:val="en-US" w:eastAsia="zh-CN" w:bidi="zh-CN"/>
              </w:rPr>
            </w:pP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社会保险参保信息</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维护</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个 人 基 本信息变更</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《社会保险法》、《社会保险费征缴暂行条例》</w:t>
            </w:r>
          </w:p>
        </w:tc>
        <w:tc>
          <w:tcPr>
            <w:tcW w:w="141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3</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障卡申领</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社保所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4</w:t>
            </w:r>
          </w:p>
        </w:tc>
        <w:tc>
          <w:tcPr>
            <w:tcW w:w="72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障卡启用（含社 会 保 障卡 银 行 账</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户激活）</w:t>
            </w:r>
          </w:p>
        </w:tc>
        <w:tc>
          <w:tcPr>
            <w:tcW w:w="306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社保所</w:t>
            </w:r>
          </w:p>
        </w:tc>
        <w:tc>
          <w:tcPr>
            <w:tcW w:w="156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2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5</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应 用 状态查询</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287"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6</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信 息 变更（非关键</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w:t>
            </w:r>
          </w:p>
        </w:tc>
        <w:tc>
          <w:tcPr>
            <w:tcW w:w="306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en-US" w:eastAsia="zh-CN" w:bidi="zh-CN"/>
              </w:rPr>
              <w:t>社保所</w:t>
            </w:r>
          </w:p>
        </w:tc>
        <w:tc>
          <w:tcPr>
            <w:tcW w:w="156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123"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7</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密 码 修改与重置</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935"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8</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挂 失 与</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解挂</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936"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9</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障卡补换、换</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领、换发</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847"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10</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障卡注销</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pPr>
        <w:pStyle w:val="8"/>
        <w:jc w:val="center"/>
        <w:sectPr>
          <w:pgSz w:w="16840" w:h="11910" w:orient="landscape"/>
          <w:pgMar w:top="1100" w:right="397" w:bottom="1300" w:left="340" w:header="0" w:footer="1116" w:gutter="0"/>
          <w:pgNumType w:fmt="decimal"/>
          <w:cols w:space="720" w:num="1"/>
        </w:sectPr>
      </w:pPr>
    </w:p>
    <w:p>
      <w:pPr>
        <w:pStyle w:val="3"/>
        <w:spacing w:before="185"/>
        <w:ind w:left="3719" w:right="3599"/>
        <w:jc w:val="center"/>
        <w:outlineLvl w:val="0"/>
      </w:pPr>
      <w:bookmarkStart w:id="6" w:name="_Toc11668"/>
      <w:r>
        <w:t>（</w:t>
      </w:r>
      <w:r>
        <w:rPr>
          <w:rFonts w:hint="eastAsia"/>
          <w:lang w:eastAsia="zh-CN"/>
        </w:rPr>
        <w:t>七</w:t>
      </w:r>
      <w:r>
        <w:t>）城乡规划领域基层政务公开标准目录</w:t>
      </w:r>
      <w:bookmarkEnd w:id="6"/>
    </w:p>
    <w:p>
      <w:pPr>
        <w:pStyle w:val="3"/>
        <w:rPr>
          <w:sz w:val="20"/>
        </w:rPr>
      </w:pPr>
    </w:p>
    <w:p>
      <w:pPr>
        <w:pStyle w:val="3"/>
        <w:spacing w:before="10"/>
        <w:rPr>
          <w:sz w:val="19"/>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1800"/>
        <w:gridCol w:w="2160"/>
        <w:gridCol w:w="1440"/>
        <w:gridCol w:w="1080"/>
        <w:gridCol w:w="2756"/>
        <w:gridCol w:w="720"/>
        <w:gridCol w:w="709"/>
        <w:gridCol w:w="551"/>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800" w:type="dxa"/>
            <w:gridSpan w:val="2"/>
            <w:vAlign w:val="top"/>
          </w:tcPr>
          <w:p>
            <w:pPr>
              <w:pStyle w:val="8"/>
              <w:spacing w:before="16" w:line="276" w:lineRule="exact"/>
              <w:ind w:left="458"/>
              <w:rPr>
                <w:rFonts w:hint="eastAsia" w:ascii="黑体" w:eastAsia="黑体"/>
                <w:sz w:val="22"/>
              </w:rPr>
            </w:pPr>
            <w:r>
              <w:rPr>
                <w:rFonts w:hint="eastAsia" w:ascii="黑体" w:eastAsia="黑体"/>
                <w:sz w:val="22"/>
              </w:rPr>
              <w:t>公开事项</w:t>
            </w:r>
          </w:p>
        </w:tc>
        <w:tc>
          <w:tcPr>
            <w:tcW w:w="1800" w:type="dxa"/>
            <w:vMerge w:val="restart"/>
            <w:vAlign w:val="top"/>
          </w:tcPr>
          <w:p>
            <w:pPr>
              <w:pStyle w:val="8"/>
              <w:rPr>
                <w:rFonts w:ascii="宋体"/>
                <w:b/>
                <w:sz w:val="22"/>
              </w:rPr>
            </w:pPr>
          </w:p>
          <w:p>
            <w:pPr>
              <w:pStyle w:val="8"/>
              <w:spacing w:before="2"/>
              <w:rPr>
                <w:rFonts w:ascii="宋体"/>
                <w:b/>
                <w:sz w:val="16"/>
              </w:rPr>
            </w:pPr>
          </w:p>
          <w:p>
            <w:pPr>
              <w:pStyle w:val="8"/>
              <w:ind w:left="108" w:right="-15"/>
              <w:rPr>
                <w:rFonts w:hint="eastAsia" w:ascii="黑体" w:eastAsia="黑体"/>
                <w:sz w:val="22"/>
              </w:rPr>
            </w:pPr>
            <w:r>
              <w:rPr>
                <w:rFonts w:hint="eastAsia" w:ascii="黑体" w:eastAsia="黑体"/>
                <w:spacing w:val="-19"/>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2160" w:type="dxa"/>
            <w:vMerge w:val="restart"/>
            <w:vAlign w:val="top"/>
          </w:tcPr>
          <w:p>
            <w:pPr>
              <w:pStyle w:val="8"/>
              <w:rPr>
                <w:rFonts w:ascii="宋体"/>
                <w:b/>
                <w:sz w:val="22"/>
              </w:rPr>
            </w:pPr>
          </w:p>
          <w:p>
            <w:pPr>
              <w:pStyle w:val="8"/>
              <w:spacing w:before="2"/>
              <w:rPr>
                <w:rFonts w:ascii="宋体"/>
                <w:b/>
                <w:sz w:val="16"/>
              </w:rPr>
            </w:pPr>
          </w:p>
          <w:p>
            <w:pPr>
              <w:pStyle w:val="8"/>
              <w:ind w:left="638"/>
              <w:rPr>
                <w:rFonts w:hint="eastAsia" w:ascii="黑体" w:eastAsia="黑体"/>
                <w:sz w:val="22"/>
              </w:rPr>
            </w:pPr>
            <w:r>
              <w:rPr>
                <w:rFonts w:hint="eastAsia" w:ascii="黑体" w:eastAsia="黑体"/>
                <w:sz w:val="22"/>
              </w:rPr>
              <w:t>公开依据</w:t>
            </w:r>
          </w:p>
        </w:tc>
        <w:tc>
          <w:tcPr>
            <w:tcW w:w="1440" w:type="dxa"/>
            <w:vMerge w:val="restart"/>
            <w:vAlign w:val="top"/>
          </w:tcPr>
          <w:p>
            <w:pPr>
              <w:pStyle w:val="8"/>
              <w:rPr>
                <w:rFonts w:ascii="宋体"/>
                <w:b/>
                <w:sz w:val="22"/>
              </w:rPr>
            </w:pPr>
          </w:p>
          <w:p>
            <w:pPr>
              <w:pStyle w:val="8"/>
              <w:spacing w:before="2"/>
              <w:rPr>
                <w:rFonts w:ascii="宋体"/>
                <w:b/>
                <w:sz w:val="16"/>
              </w:rPr>
            </w:pPr>
          </w:p>
          <w:p>
            <w:pPr>
              <w:pStyle w:val="8"/>
              <w:ind w:left="278"/>
              <w:rPr>
                <w:rFonts w:hint="eastAsia" w:ascii="黑体" w:eastAsia="黑体"/>
                <w:sz w:val="22"/>
              </w:rPr>
            </w:pPr>
            <w:r>
              <w:rPr>
                <w:rFonts w:hint="eastAsia" w:ascii="黑体" w:eastAsia="黑体"/>
                <w:sz w:val="22"/>
              </w:rPr>
              <w:t>公开时限</w:t>
            </w:r>
          </w:p>
        </w:tc>
        <w:tc>
          <w:tcPr>
            <w:tcW w:w="1080" w:type="dxa"/>
            <w:vMerge w:val="restart"/>
            <w:vAlign w:val="top"/>
          </w:tcPr>
          <w:p>
            <w:pPr>
              <w:pStyle w:val="8"/>
              <w:spacing w:before="12"/>
              <w:rPr>
                <w:rFonts w:ascii="宋体"/>
                <w:b/>
                <w:sz w:val="25"/>
              </w:rPr>
            </w:pPr>
          </w:p>
          <w:p>
            <w:pPr>
              <w:pStyle w:val="8"/>
              <w:spacing w:line="266" w:lineRule="auto"/>
              <w:ind w:left="429" w:right="198" w:hanging="221"/>
              <w:rPr>
                <w:rFonts w:hint="eastAsia" w:ascii="黑体" w:eastAsia="黑体"/>
                <w:sz w:val="22"/>
              </w:rPr>
            </w:pPr>
            <w:r>
              <w:rPr>
                <w:rFonts w:hint="eastAsia" w:ascii="黑体" w:eastAsia="黑体"/>
                <w:sz w:val="22"/>
              </w:rPr>
              <w:t>公开主体</w:t>
            </w:r>
          </w:p>
        </w:tc>
        <w:tc>
          <w:tcPr>
            <w:tcW w:w="2756" w:type="dxa"/>
            <w:vMerge w:val="restart"/>
            <w:vAlign w:val="top"/>
          </w:tcPr>
          <w:p>
            <w:pPr>
              <w:pStyle w:val="8"/>
              <w:rPr>
                <w:rFonts w:ascii="宋体"/>
                <w:b/>
                <w:sz w:val="22"/>
              </w:rPr>
            </w:pPr>
          </w:p>
          <w:p>
            <w:pPr>
              <w:pStyle w:val="8"/>
              <w:spacing w:before="2"/>
              <w:rPr>
                <w:rFonts w:ascii="宋体"/>
                <w:b/>
                <w:sz w:val="16"/>
              </w:rPr>
            </w:pPr>
          </w:p>
          <w:p>
            <w:pPr>
              <w:pStyle w:val="8"/>
              <w:ind w:left="607"/>
              <w:rPr>
                <w:rFonts w:hint="eastAsia" w:ascii="黑体" w:eastAsia="黑体"/>
                <w:sz w:val="22"/>
              </w:rPr>
            </w:pPr>
            <w:r>
              <w:rPr>
                <w:rFonts w:hint="eastAsia" w:ascii="黑体" w:eastAsia="黑体"/>
                <w:sz w:val="22"/>
              </w:rPr>
              <w:t>公开渠道和载体</w:t>
            </w:r>
          </w:p>
        </w:tc>
        <w:tc>
          <w:tcPr>
            <w:tcW w:w="1429" w:type="dxa"/>
            <w:gridSpan w:val="2"/>
            <w:vAlign w:val="top"/>
          </w:tcPr>
          <w:p>
            <w:pPr>
              <w:pStyle w:val="8"/>
              <w:spacing w:before="16" w:line="276" w:lineRule="exact"/>
              <w:ind w:left="273"/>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pPr>
              <w:pStyle w:val="8"/>
              <w:spacing w:before="172" w:line="266" w:lineRule="auto"/>
              <w:ind w:left="429" w:right="198" w:hanging="221"/>
              <w:rPr>
                <w:rFonts w:hint="eastAsia" w:ascii="黑体" w:eastAsia="黑体"/>
                <w:sz w:val="22"/>
              </w:rPr>
            </w:pPr>
            <w:r>
              <w:rPr>
                <w:rFonts w:hint="eastAsia" w:ascii="黑体" w:eastAsia="黑体"/>
                <w:sz w:val="22"/>
              </w:rPr>
              <w:t>二级事项</w:t>
            </w:r>
          </w:p>
        </w:tc>
        <w:tc>
          <w:tcPr>
            <w:tcW w:w="1800" w:type="dxa"/>
            <w:vMerge w:val="continue"/>
            <w:tcBorders>
              <w:top w:val="nil"/>
            </w:tcBorders>
            <w:vAlign w:val="top"/>
          </w:tcPr>
          <w:p>
            <w:pPr>
              <w:rPr>
                <w:sz w:val="2"/>
                <w:szCs w:val="2"/>
              </w:rPr>
            </w:pPr>
          </w:p>
        </w:tc>
        <w:tc>
          <w:tcPr>
            <w:tcW w:w="2160" w:type="dxa"/>
            <w:vMerge w:val="continue"/>
            <w:tcBorders>
              <w:top w:val="nil"/>
            </w:tcBorders>
            <w:vAlign w:val="top"/>
          </w:tcPr>
          <w:p>
            <w:pPr>
              <w:rPr>
                <w:sz w:val="2"/>
                <w:szCs w:val="2"/>
              </w:rPr>
            </w:pPr>
          </w:p>
        </w:tc>
        <w:tc>
          <w:tcPr>
            <w:tcW w:w="1440" w:type="dxa"/>
            <w:vMerge w:val="continue"/>
            <w:tcBorders>
              <w:top w:val="nil"/>
            </w:tcBorders>
            <w:vAlign w:val="top"/>
          </w:tcPr>
          <w:p>
            <w:pPr>
              <w:rPr>
                <w:sz w:val="2"/>
                <w:szCs w:val="2"/>
              </w:rPr>
            </w:pPr>
          </w:p>
        </w:tc>
        <w:tc>
          <w:tcPr>
            <w:tcW w:w="1080" w:type="dxa"/>
            <w:vMerge w:val="continue"/>
            <w:tcBorders>
              <w:top w:val="nil"/>
            </w:tcBorders>
            <w:vAlign w:val="top"/>
          </w:tcPr>
          <w:p>
            <w:pPr>
              <w:rPr>
                <w:sz w:val="2"/>
                <w:szCs w:val="2"/>
              </w:rPr>
            </w:pPr>
          </w:p>
        </w:tc>
        <w:tc>
          <w:tcPr>
            <w:tcW w:w="2756" w:type="dxa"/>
            <w:vMerge w:val="continue"/>
            <w:tcBorders>
              <w:top w:val="nil"/>
            </w:tcBorders>
            <w:vAlign w:val="top"/>
          </w:tcPr>
          <w:p>
            <w:pPr>
              <w:rPr>
                <w:sz w:val="2"/>
                <w:szCs w:val="2"/>
              </w:rPr>
            </w:pPr>
          </w:p>
        </w:tc>
        <w:tc>
          <w:tcPr>
            <w:tcW w:w="720" w:type="dxa"/>
            <w:vAlign w:val="top"/>
          </w:tcPr>
          <w:p>
            <w:pPr>
              <w:pStyle w:val="8"/>
              <w:spacing w:before="172" w:line="266" w:lineRule="auto"/>
              <w:ind w:left="249" w:right="127" w:hanging="111"/>
              <w:rPr>
                <w:rFonts w:hint="eastAsia" w:ascii="黑体" w:eastAsia="黑体"/>
                <w:sz w:val="22"/>
              </w:rPr>
            </w:pPr>
            <w:r>
              <w:rPr>
                <w:rFonts w:hint="eastAsia" w:ascii="黑体" w:eastAsia="黑体"/>
                <w:sz w:val="22"/>
              </w:rPr>
              <w:t>全社会</w:t>
            </w:r>
          </w:p>
        </w:tc>
        <w:tc>
          <w:tcPr>
            <w:tcW w:w="709" w:type="dxa"/>
            <w:vAlign w:val="top"/>
          </w:tcPr>
          <w:p>
            <w:pPr>
              <w:pStyle w:val="8"/>
              <w:spacing w:before="172" w:line="266" w:lineRule="auto"/>
              <w:ind w:left="133" w:right="121"/>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5"/>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8" w:right="127"/>
              <w:jc w:val="center"/>
              <w:rPr>
                <w:rFonts w:hint="eastAsia" w:ascii="黑体" w:eastAsia="黑体"/>
                <w:sz w:val="22"/>
              </w:rPr>
            </w:pPr>
            <w:r>
              <w:rPr>
                <w:rFonts w:hint="eastAsia" w:ascii="黑体" w:eastAsia="黑体"/>
                <w:sz w:val="22"/>
              </w:rPr>
              <w:t>依申请公</w:t>
            </w:r>
          </w:p>
          <w:p>
            <w:pPr>
              <w:pStyle w:val="8"/>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8"/>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乡、村级</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2"/>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1</w:t>
            </w:r>
          </w:p>
        </w:tc>
        <w:tc>
          <w:tcPr>
            <w:tcW w:w="720" w:type="dxa"/>
            <w:vMerge w:val="restart"/>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2"/>
              <w:jc w:val="center"/>
              <w:rPr>
                <w:rFonts w:hint="eastAsia" w:ascii="仿宋_GB2312" w:hAnsi="仿宋_GB2312" w:eastAsia="仿宋_GB2312" w:cs="仿宋_GB2312"/>
                <w:b/>
                <w:sz w:val="17"/>
              </w:rPr>
            </w:pPr>
          </w:p>
          <w:p>
            <w:pPr>
              <w:pStyle w:val="8"/>
              <w:spacing w:line="324" w:lineRule="auto"/>
              <w:ind w:left="180" w:right="167"/>
              <w:jc w:val="center"/>
              <w:rPr>
                <w:rFonts w:hint="eastAsia" w:ascii="仿宋_GB2312" w:hAnsi="仿宋_GB2312" w:eastAsia="仿宋_GB2312" w:cs="仿宋_GB2312"/>
                <w:sz w:val="18"/>
              </w:rPr>
            </w:pPr>
            <w:r>
              <w:rPr>
                <w:rFonts w:hint="eastAsia" w:ascii="仿宋_GB2312" w:hAnsi="仿宋_GB2312" w:eastAsia="仿宋_GB2312" w:cs="仿宋_GB2312"/>
                <w:sz w:val="18"/>
              </w:rPr>
              <w:t>规划编制</w:t>
            </w:r>
          </w:p>
        </w:tc>
        <w:tc>
          <w:tcPr>
            <w:tcW w:w="1080" w:type="dxa"/>
            <w:vAlign w:val="top"/>
          </w:tcPr>
          <w:p>
            <w:pPr>
              <w:pStyle w:val="8"/>
              <w:spacing w:before="41"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pacing w:val="-5"/>
                <w:sz w:val="18"/>
              </w:rPr>
              <w:t>镇总体规划及土地</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利用规划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before="1"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规划批准文件、脱密后的文本及图纸等</w:t>
            </w:r>
          </w:p>
        </w:tc>
        <w:tc>
          <w:tcPr>
            <w:tcW w:w="2160" w:type="dxa"/>
            <w:vAlign w:val="top"/>
          </w:tcPr>
          <w:p>
            <w:pPr>
              <w:pStyle w:val="8"/>
              <w:spacing w:before="41"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开条例》</w:t>
            </w:r>
          </w:p>
        </w:tc>
        <w:tc>
          <w:tcPr>
            <w:tcW w:w="1440" w:type="dxa"/>
            <w:vAlign w:val="top"/>
          </w:tcPr>
          <w:p>
            <w:pPr>
              <w:pStyle w:val="8"/>
              <w:spacing w:before="41"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spacing w:before="117" w:line="324" w:lineRule="auto"/>
              <w:ind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光华镇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2"/>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2"/>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2</w:t>
            </w:r>
          </w:p>
        </w:tc>
        <w:tc>
          <w:tcPr>
            <w:tcW w:w="720" w:type="dxa"/>
            <w:vMerge w:val="continue"/>
            <w:tcBorders>
              <w:top w:val="nil"/>
            </w:tcBorders>
            <w:vAlign w:val="top"/>
          </w:tcPr>
          <w:p>
            <w:pPr>
              <w:jc w:val="center"/>
              <w:rPr>
                <w:rFonts w:hint="eastAsia" w:ascii="仿宋_GB2312" w:hAnsi="仿宋_GB2312" w:eastAsia="仿宋_GB2312" w:cs="仿宋_GB2312"/>
                <w:sz w:val="2"/>
                <w:szCs w:val="2"/>
              </w:rPr>
            </w:pPr>
          </w:p>
        </w:tc>
        <w:tc>
          <w:tcPr>
            <w:tcW w:w="1080" w:type="dxa"/>
            <w:vAlign w:val="top"/>
          </w:tcPr>
          <w:p>
            <w:pPr>
              <w:pStyle w:val="8"/>
              <w:spacing w:before="40"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规划及土地利用</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脱密后的文本及图纸等</w:t>
            </w:r>
          </w:p>
        </w:tc>
        <w:tc>
          <w:tcPr>
            <w:tcW w:w="2160" w:type="dxa"/>
            <w:vAlign w:val="top"/>
          </w:tcPr>
          <w:p>
            <w:pPr>
              <w:pStyle w:val="8"/>
              <w:spacing w:before="40"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开条例》</w:t>
            </w:r>
          </w:p>
        </w:tc>
        <w:tc>
          <w:tcPr>
            <w:tcW w:w="1440" w:type="dxa"/>
            <w:vAlign w:val="top"/>
          </w:tcPr>
          <w:p>
            <w:pPr>
              <w:pStyle w:val="8"/>
              <w:spacing w:before="40"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光华镇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2"/>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1"/>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3</w:t>
            </w:r>
          </w:p>
        </w:tc>
        <w:tc>
          <w:tcPr>
            <w:tcW w:w="720" w:type="dxa"/>
            <w:vMerge w:val="continue"/>
            <w:tcBorders>
              <w:top w:val="nil"/>
            </w:tcBorders>
            <w:vAlign w:val="top"/>
          </w:tcPr>
          <w:p>
            <w:pPr>
              <w:jc w:val="center"/>
              <w:rPr>
                <w:rFonts w:hint="eastAsia" w:ascii="仿宋_GB2312" w:hAnsi="仿宋_GB2312" w:eastAsia="仿宋_GB2312" w:cs="仿宋_GB2312"/>
                <w:sz w:val="2"/>
                <w:szCs w:val="2"/>
              </w:rPr>
            </w:pPr>
          </w:p>
        </w:tc>
        <w:tc>
          <w:tcPr>
            <w:tcW w:w="108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镇详细规划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脱密后的文本及图表等</w:t>
            </w:r>
          </w:p>
        </w:tc>
        <w:tc>
          <w:tcPr>
            <w:tcW w:w="216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《城乡规划法》、《政府信息公开条例》</w:t>
            </w:r>
          </w:p>
        </w:tc>
        <w:tc>
          <w:tcPr>
            <w:tcW w:w="1440" w:type="dxa"/>
            <w:vAlign w:val="top"/>
          </w:tcPr>
          <w:p>
            <w:pPr>
              <w:pStyle w:val="8"/>
              <w:spacing w:before="40"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光华镇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p>
            <w:pPr>
              <w:pStyle w:val="8"/>
              <w:numPr>
                <w:numId w:val="0"/>
              </w:numPr>
              <w:tabs>
                <w:tab w:val="left" w:pos="289"/>
              </w:tabs>
              <w:spacing w:before="81" w:after="0" w:line="240" w:lineRule="auto"/>
              <w:ind w:right="0"/>
              <w:jc w:val="center"/>
              <w:rPr>
                <w:rFonts w:hint="eastAsia" w:ascii="仿宋_GB2312" w:hAnsi="仿宋_GB2312" w:eastAsia="仿宋_GB2312" w:cs="仿宋_GB2312"/>
                <w:sz w:val="18"/>
                <w:szCs w:val="22"/>
                <w:lang w:val="zh-CN" w:eastAsia="zh-CN" w:bidi="zh-CN"/>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1"/>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1"/>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1"/>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1872"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jc w:val="center"/>
              <w:rPr>
                <w:rFonts w:hint="eastAsia" w:ascii="仿宋_GB2312" w:hAnsi="仿宋_GB2312" w:eastAsia="仿宋_GB2312" w:cs="仿宋_GB2312"/>
                <w:b/>
                <w:sz w:val="20"/>
                <w:szCs w:val="28"/>
              </w:rPr>
            </w:pPr>
          </w:p>
          <w:p>
            <w:pPr>
              <w:pStyle w:val="8"/>
              <w:jc w:val="center"/>
              <w:rPr>
                <w:rFonts w:hint="eastAsia" w:ascii="仿宋_GB2312" w:hAnsi="仿宋_GB2312" w:eastAsia="仿宋_GB2312" w:cs="仿宋_GB2312"/>
                <w:b/>
                <w:sz w:val="20"/>
                <w:szCs w:val="28"/>
              </w:rPr>
            </w:pPr>
          </w:p>
          <w:p>
            <w:pPr>
              <w:pStyle w:val="8"/>
              <w:spacing w:before="130"/>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4</w:t>
            </w: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2"/>
              <w:jc w:val="center"/>
              <w:rPr>
                <w:rFonts w:hint="eastAsia" w:ascii="仿宋_GB2312" w:hAnsi="仿宋_GB2312" w:eastAsia="仿宋_GB2312" w:cs="仿宋_GB2312"/>
                <w:b/>
                <w:sz w:val="15"/>
              </w:rPr>
            </w:pPr>
          </w:p>
          <w:p>
            <w:pPr>
              <w:pStyle w:val="8"/>
              <w:spacing w:line="324" w:lineRule="auto"/>
              <w:ind w:left="180" w:right="167"/>
              <w:jc w:val="center"/>
              <w:rPr>
                <w:rFonts w:hint="eastAsia" w:ascii="仿宋_GB2312" w:hAnsi="仿宋_GB2312" w:eastAsia="仿宋_GB2312" w:cs="仿宋_GB2312"/>
                <w:sz w:val="18"/>
              </w:rPr>
            </w:pPr>
            <w:r>
              <w:rPr>
                <w:rFonts w:hint="eastAsia" w:ascii="仿宋_GB2312" w:hAnsi="仿宋_GB2312" w:eastAsia="仿宋_GB2312" w:cs="仿宋_GB2312"/>
                <w:sz w:val="18"/>
              </w:rPr>
              <w:t>规划编制</w:t>
            </w:r>
          </w:p>
        </w:tc>
        <w:tc>
          <w:tcPr>
            <w:tcW w:w="1080" w:type="dxa"/>
            <w:vAlign w:val="top"/>
          </w:tcPr>
          <w:p>
            <w:pPr>
              <w:pStyle w:val="8"/>
              <w:spacing w:before="6"/>
              <w:jc w:val="center"/>
              <w:rPr>
                <w:rFonts w:hint="eastAsia" w:ascii="仿宋_GB2312" w:hAnsi="仿宋_GB2312" w:eastAsia="仿宋_GB2312" w:cs="仿宋_GB2312"/>
                <w:b/>
                <w:sz w:val="15"/>
              </w:rPr>
            </w:pPr>
          </w:p>
          <w:p>
            <w:pPr>
              <w:pStyle w:val="8"/>
              <w:spacing w:line="324" w:lineRule="auto"/>
              <w:ind w:left="108" w:right="95"/>
              <w:jc w:val="center"/>
              <w:rPr>
                <w:rFonts w:hint="eastAsia" w:ascii="仿宋_GB2312" w:hAnsi="仿宋_GB2312" w:eastAsia="仿宋_GB2312" w:cs="仿宋_GB2312"/>
                <w:sz w:val="18"/>
              </w:rPr>
            </w:pPr>
            <w:r>
              <w:rPr>
                <w:rFonts w:hint="eastAsia" w:ascii="仿宋_GB2312" w:hAnsi="仿宋_GB2312" w:eastAsia="仿宋_GB2312" w:cs="仿宋_GB2312"/>
                <w:sz w:val="18"/>
              </w:rPr>
              <w:t>部分村庄编制完成的村庄规</w:t>
            </w:r>
            <w:r>
              <w:rPr>
                <w:rFonts w:hint="eastAsia" w:ascii="仿宋_GB2312" w:hAnsi="仿宋_GB2312" w:eastAsia="仿宋_GB2312" w:cs="仿宋_GB2312"/>
                <w:spacing w:val="-12"/>
                <w:sz w:val="18"/>
              </w:rPr>
              <w:t>划、村土地</w:t>
            </w:r>
            <w:r>
              <w:rPr>
                <w:rFonts w:hint="eastAsia" w:ascii="仿宋_GB2312" w:hAnsi="仿宋_GB2312" w:eastAsia="仿宋_GB2312" w:cs="仿宋_GB2312"/>
                <w:sz w:val="18"/>
              </w:rPr>
              <w:t>利用规划</w:t>
            </w:r>
          </w:p>
        </w:tc>
        <w:tc>
          <w:tcPr>
            <w:tcW w:w="180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2"/>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脱密后的文本及附图等</w:t>
            </w:r>
          </w:p>
        </w:tc>
        <w:tc>
          <w:tcPr>
            <w:tcW w:w="2160" w:type="dxa"/>
            <w:vAlign w:val="top"/>
          </w:tcPr>
          <w:p>
            <w:pPr>
              <w:pStyle w:val="8"/>
              <w:spacing w:before="42" w:line="324" w:lineRule="auto"/>
              <w:ind w:left="108" w:right="62"/>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《土地管理法》、《城乡规划法》、《政府信息公开条例》、《国土资源部关于有序开展村土地利用规划编制工作的指导</w:t>
            </w:r>
          </w:p>
          <w:p>
            <w:pPr>
              <w:pStyle w:val="8"/>
              <w:spacing w:before="3"/>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意见》</w:t>
            </w:r>
          </w:p>
        </w:tc>
        <w:tc>
          <w:tcPr>
            <w:tcW w:w="1440" w:type="dxa"/>
            <w:vAlign w:val="top"/>
          </w:tcPr>
          <w:p>
            <w:pPr>
              <w:pStyle w:val="8"/>
              <w:jc w:val="center"/>
              <w:rPr>
                <w:rFonts w:hint="eastAsia" w:ascii="仿宋_GB2312" w:hAnsi="仿宋_GB2312" w:eastAsia="仿宋_GB2312" w:cs="仿宋_GB2312"/>
                <w:b/>
                <w:sz w:val="18"/>
              </w:rPr>
            </w:pPr>
          </w:p>
          <w:p>
            <w:pPr>
              <w:pStyle w:val="8"/>
              <w:spacing w:before="10"/>
              <w:jc w:val="center"/>
              <w:rPr>
                <w:rFonts w:hint="eastAsia" w:ascii="仿宋_GB2312" w:hAnsi="仿宋_GB2312" w:eastAsia="仿宋_GB2312" w:cs="仿宋_GB2312"/>
                <w:b/>
                <w:sz w:val="21"/>
              </w:rPr>
            </w:pPr>
          </w:p>
          <w:p>
            <w:pPr>
              <w:pStyle w:val="8"/>
              <w:spacing w:line="324" w:lineRule="auto"/>
              <w:ind w:left="108" w:right="195"/>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w:t>
            </w:r>
            <w:r>
              <w:rPr>
                <w:rFonts w:hint="eastAsia" w:ascii="仿宋_GB2312" w:hAnsi="仿宋_GB2312" w:eastAsia="仿宋_GB2312" w:cs="仿宋_GB2312"/>
                <w:spacing w:val="-8"/>
                <w:sz w:val="18"/>
              </w:rPr>
              <w:t xml:space="preserve">变更之日起 </w:t>
            </w:r>
            <w:r>
              <w:rPr>
                <w:rFonts w:hint="eastAsia" w:ascii="仿宋_GB2312" w:hAnsi="仿宋_GB2312" w:eastAsia="仿宋_GB2312" w:cs="仿宋_GB2312"/>
                <w:spacing w:val="-9"/>
                <w:sz w:val="18"/>
              </w:rPr>
              <w:t xml:space="preserve">20 </w:t>
            </w: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光华镇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p>
            <w:pPr>
              <w:pStyle w:val="8"/>
              <w:numPr>
                <w:ilvl w:val="0"/>
                <w:numId w:val="1"/>
              </w:numPr>
              <w:tabs>
                <w:tab w:val="left" w:pos="289"/>
              </w:tabs>
              <w:spacing w:before="81" w:after="0" w:line="240" w:lineRule="auto"/>
              <w:ind w:left="288" w:leftChars="0" w:right="0" w:hanging="182" w:firstLineChars="0"/>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rPr>
              <w:t>村公示栏</w:t>
            </w: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bl>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58"/>
        <w:ind w:left="4400"/>
        <w:outlineLvl w:val="0"/>
      </w:pPr>
      <w:bookmarkStart w:id="7" w:name="_Toc7356"/>
      <w:r>
        <w:t>（</w:t>
      </w:r>
      <w:r>
        <w:rPr>
          <w:rFonts w:hint="eastAsia"/>
          <w:lang w:eastAsia="zh-CN"/>
        </w:rPr>
        <w:t>八</w:t>
      </w:r>
      <w:r>
        <w:t>）农村集体土地征收基层政务公开标准目录</w:t>
      </w:r>
      <w:bookmarkEnd w:id="7"/>
    </w:p>
    <w:p>
      <w:pPr>
        <w:pStyle w:val="3"/>
        <w:rPr>
          <w:sz w:val="20"/>
        </w:rPr>
      </w:pPr>
    </w:p>
    <w:p>
      <w:pPr>
        <w:pStyle w:val="3"/>
        <w:spacing w:before="9"/>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622"/>
        <w:gridCol w:w="720"/>
        <w:gridCol w:w="3020"/>
        <w:gridCol w:w="1315"/>
        <w:gridCol w:w="2243"/>
        <w:gridCol w:w="992"/>
        <w:gridCol w:w="1843"/>
        <w:gridCol w:w="501"/>
        <w:gridCol w:w="875"/>
        <w:gridCol w:w="551"/>
        <w:gridCol w:w="720"/>
        <w:gridCol w:w="720"/>
        <w:gridCol w:w="720"/>
      </w:tblGrid>
      <w:tr>
        <w:trPr>
          <w:trHeight w:val="312" w:hRule="atLeast"/>
        </w:trPr>
        <w:tc>
          <w:tcPr>
            <w:tcW w:w="638" w:type="dxa"/>
            <w:vMerge w:val="restart"/>
            <w:vAlign w:val="top"/>
          </w:tcPr>
          <w:p>
            <w:pPr>
              <w:pStyle w:val="8"/>
              <w:rPr>
                <w:rFonts w:ascii="宋体"/>
                <w:b/>
                <w:sz w:val="22"/>
              </w:rPr>
            </w:pPr>
          </w:p>
          <w:p>
            <w:pPr>
              <w:pStyle w:val="8"/>
              <w:spacing w:before="2"/>
              <w:rPr>
                <w:rFonts w:ascii="宋体"/>
                <w:b/>
                <w:sz w:val="16"/>
              </w:rPr>
            </w:pPr>
          </w:p>
          <w:p>
            <w:pPr>
              <w:pStyle w:val="8"/>
              <w:spacing w:line="266" w:lineRule="auto"/>
              <w:ind w:left="208" w:right="196"/>
              <w:rPr>
                <w:rFonts w:hint="eastAsia" w:ascii="黑体" w:eastAsia="黑体"/>
                <w:sz w:val="22"/>
              </w:rPr>
            </w:pPr>
            <w:r>
              <w:rPr>
                <w:rFonts w:hint="eastAsia" w:ascii="黑体" w:eastAsia="黑体"/>
                <w:sz w:val="22"/>
              </w:rPr>
              <w:t>序号</w:t>
            </w:r>
          </w:p>
        </w:tc>
        <w:tc>
          <w:tcPr>
            <w:tcW w:w="1342" w:type="dxa"/>
            <w:gridSpan w:val="2"/>
            <w:vAlign w:val="top"/>
          </w:tcPr>
          <w:p>
            <w:pPr>
              <w:pStyle w:val="8"/>
              <w:spacing w:before="16" w:line="276" w:lineRule="exact"/>
              <w:ind w:left="230"/>
              <w:rPr>
                <w:rFonts w:hint="eastAsia" w:ascii="黑体" w:eastAsia="黑体"/>
                <w:sz w:val="22"/>
              </w:rPr>
            </w:pPr>
            <w:r>
              <w:rPr>
                <w:rFonts w:hint="eastAsia" w:ascii="黑体" w:eastAsia="黑体"/>
                <w:sz w:val="22"/>
              </w:rPr>
              <w:t>公开事项</w:t>
            </w:r>
          </w:p>
        </w:tc>
        <w:tc>
          <w:tcPr>
            <w:tcW w:w="3020" w:type="dxa"/>
            <w:vMerge w:val="restart"/>
            <w:vAlign w:val="top"/>
          </w:tcPr>
          <w:p>
            <w:pPr>
              <w:pStyle w:val="8"/>
              <w:rPr>
                <w:rFonts w:ascii="宋体"/>
                <w:b/>
                <w:sz w:val="22"/>
              </w:rPr>
            </w:pPr>
          </w:p>
          <w:p>
            <w:pPr>
              <w:pStyle w:val="8"/>
              <w:spacing w:before="4"/>
              <w:rPr>
                <w:rFonts w:ascii="宋体"/>
                <w:b/>
                <w:sz w:val="28"/>
              </w:rPr>
            </w:pPr>
          </w:p>
          <w:p>
            <w:pPr>
              <w:pStyle w:val="8"/>
              <w:ind w:left="628"/>
              <w:rPr>
                <w:rFonts w:hint="eastAsia" w:ascii="黑体" w:eastAsia="黑体"/>
                <w:sz w:val="22"/>
              </w:rPr>
            </w:pPr>
            <w:r>
              <w:rPr>
                <w:rFonts w:hint="eastAsia" w:ascii="黑体" w:eastAsia="黑体"/>
                <w:sz w:val="22"/>
              </w:rPr>
              <w:t>公开内容（要素）</w:t>
            </w:r>
          </w:p>
        </w:tc>
        <w:tc>
          <w:tcPr>
            <w:tcW w:w="1315" w:type="dxa"/>
            <w:vMerge w:val="restart"/>
            <w:vAlign w:val="top"/>
          </w:tcPr>
          <w:p>
            <w:pPr>
              <w:pStyle w:val="8"/>
              <w:rPr>
                <w:rFonts w:ascii="宋体"/>
                <w:b/>
                <w:sz w:val="22"/>
              </w:rPr>
            </w:pPr>
          </w:p>
          <w:p>
            <w:pPr>
              <w:pStyle w:val="8"/>
              <w:spacing w:before="4"/>
              <w:rPr>
                <w:rFonts w:ascii="宋体"/>
                <w:b/>
                <w:sz w:val="28"/>
              </w:rPr>
            </w:pPr>
          </w:p>
          <w:p>
            <w:pPr>
              <w:pStyle w:val="8"/>
              <w:ind w:left="217"/>
              <w:rPr>
                <w:rFonts w:hint="eastAsia" w:ascii="黑体" w:eastAsia="黑体"/>
                <w:sz w:val="22"/>
              </w:rPr>
            </w:pPr>
            <w:r>
              <w:rPr>
                <w:rFonts w:hint="eastAsia" w:ascii="黑体" w:eastAsia="黑体"/>
                <w:sz w:val="22"/>
              </w:rPr>
              <w:t>公开依据</w:t>
            </w:r>
          </w:p>
        </w:tc>
        <w:tc>
          <w:tcPr>
            <w:tcW w:w="2243" w:type="dxa"/>
            <w:vMerge w:val="restart"/>
            <w:vAlign w:val="top"/>
          </w:tcPr>
          <w:p>
            <w:pPr>
              <w:pStyle w:val="8"/>
              <w:rPr>
                <w:rFonts w:ascii="宋体"/>
                <w:b/>
                <w:sz w:val="22"/>
              </w:rPr>
            </w:pPr>
          </w:p>
          <w:p>
            <w:pPr>
              <w:pStyle w:val="8"/>
              <w:spacing w:before="4"/>
              <w:rPr>
                <w:rFonts w:ascii="宋体"/>
                <w:b/>
                <w:sz w:val="28"/>
              </w:rPr>
            </w:pPr>
          </w:p>
          <w:p>
            <w:pPr>
              <w:pStyle w:val="8"/>
              <w:ind w:left="680"/>
              <w:rPr>
                <w:rFonts w:hint="eastAsia" w:ascii="黑体" w:eastAsia="黑体"/>
                <w:sz w:val="22"/>
              </w:rPr>
            </w:pPr>
            <w:r>
              <w:rPr>
                <w:rFonts w:hint="eastAsia" w:ascii="黑体" w:eastAsia="黑体"/>
                <w:sz w:val="22"/>
              </w:rPr>
              <w:t>公开时限</w:t>
            </w:r>
          </w:p>
        </w:tc>
        <w:tc>
          <w:tcPr>
            <w:tcW w:w="992" w:type="dxa"/>
            <w:vMerge w:val="restart"/>
            <w:vAlign w:val="top"/>
          </w:tcPr>
          <w:p>
            <w:pPr>
              <w:pStyle w:val="8"/>
              <w:rPr>
                <w:rFonts w:ascii="宋体"/>
                <w:b/>
                <w:sz w:val="22"/>
              </w:rPr>
            </w:pPr>
          </w:p>
          <w:p>
            <w:pPr>
              <w:pStyle w:val="8"/>
              <w:spacing w:before="2"/>
              <w:rPr>
                <w:rFonts w:ascii="宋体"/>
                <w:b/>
                <w:sz w:val="16"/>
              </w:rPr>
            </w:pPr>
          </w:p>
          <w:p>
            <w:pPr>
              <w:pStyle w:val="8"/>
              <w:spacing w:line="266" w:lineRule="auto"/>
              <w:ind w:left="276" w:right="261"/>
              <w:rPr>
                <w:rFonts w:hint="eastAsia" w:ascii="黑体" w:eastAsia="黑体"/>
                <w:sz w:val="22"/>
              </w:rPr>
            </w:pPr>
            <w:r>
              <w:rPr>
                <w:rFonts w:hint="eastAsia" w:ascii="黑体" w:eastAsia="黑体"/>
                <w:sz w:val="22"/>
              </w:rPr>
              <w:t>公开主体</w:t>
            </w:r>
          </w:p>
        </w:tc>
        <w:tc>
          <w:tcPr>
            <w:tcW w:w="1843" w:type="dxa"/>
            <w:vMerge w:val="restart"/>
            <w:vAlign w:val="top"/>
          </w:tcPr>
          <w:p>
            <w:pPr>
              <w:pStyle w:val="8"/>
              <w:rPr>
                <w:rFonts w:ascii="宋体"/>
                <w:b/>
                <w:sz w:val="22"/>
              </w:rPr>
            </w:pPr>
          </w:p>
          <w:p>
            <w:pPr>
              <w:pStyle w:val="8"/>
              <w:spacing w:before="4"/>
              <w:rPr>
                <w:rFonts w:ascii="宋体"/>
                <w:b/>
                <w:sz w:val="28"/>
              </w:rPr>
            </w:pPr>
          </w:p>
          <w:p>
            <w:pPr>
              <w:pStyle w:val="8"/>
              <w:ind w:left="150"/>
              <w:rPr>
                <w:rFonts w:hint="eastAsia" w:ascii="黑体" w:eastAsia="黑体"/>
                <w:sz w:val="22"/>
              </w:rPr>
            </w:pPr>
            <w:r>
              <w:rPr>
                <w:rFonts w:hint="eastAsia" w:ascii="黑体" w:eastAsia="黑体"/>
                <w:sz w:val="22"/>
              </w:rPr>
              <w:t>公开渠道和载体</w:t>
            </w:r>
          </w:p>
        </w:tc>
        <w:tc>
          <w:tcPr>
            <w:tcW w:w="1376" w:type="dxa"/>
            <w:gridSpan w:val="2"/>
            <w:vAlign w:val="top"/>
          </w:tcPr>
          <w:p>
            <w:pPr>
              <w:pStyle w:val="8"/>
              <w:spacing w:before="16" w:line="276" w:lineRule="exact"/>
              <w:ind w:left="247"/>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1247" w:hRule="atLeast"/>
        </w:trPr>
        <w:tc>
          <w:tcPr>
            <w:tcW w:w="638" w:type="dxa"/>
            <w:vMerge w:val="continue"/>
            <w:tcBorders>
              <w:top w:val="nil"/>
            </w:tcBorders>
            <w:vAlign w:val="top"/>
          </w:tcPr>
          <w:p>
            <w:pPr>
              <w:rPr>
                <w:sz w:val="2"/>
                <w:szCs w:val="2"/>
              </w:rPr>
            </w:pPr>
          </w:p>
        </w:tc>
        <w:tc>
          <w:tcPr>
            <w:tcW w:w="622" w:type="dxa"/>
            <w:vAlign w:val="top"/>
          </w:tcPr>
          <w:p>
            <w:pPr>
              <w:pStyle w:val="8"/>
              <w:spacing w:before="15" w:line="266" w:lineRule="auto"/>
              <w:ind w:left="199" w:right="189"/>
              <w:jc w:val="both"/>
              <w:rPr>
                <w:rFonts w:hint="eastAsia" w:ascii="黑体" w:eastAsia="黑体"/>
                <w:sz w:val="22"/>
              </w:rPr>
            </w:pPr>
            <w:r>
              <w:rPr>
                <w:rFonts w:hint="eastAsia" w:ascii="黑体" w:eastAsia="黑体"/>
                <w:sz w:val="22"/>
              </w:rPr>
              <w:t>一级事</w:t>
            </w:r>
          </w:p>
          <w:p>
            <w:pPr>
              <w:pStyle w:val="8"/>
              <w:spacing w:line="274" w:lineRule="exact"/>
              <w:ind w:left="199"/>
              <w:rPr>
                <w:rFonts w:hint="eastAsia" w:ascii="黑体" w:eastAsia="黑体"/>
                <w:sz w:val="22"/>
              </w:rPr>
            </w:pPr>
            <w:r>
              <w:rPr>
                <w:rFonts w:hint="eastAsia" w:ascii="黑体" w:eastAsia="黑体"/>
                <w:w w:val="100"/>
                <w:sz w:val="22"/>
              </w:rPr>
              <w:t>项</w:t>
            </w:r>
          </w:p>
        </w:tc>
        <w:tc>
          <w:tcPr>
            <w:tcW w:w="720" w:type="dxa"/>
            <w:vAlign w:val="top"/>
          </w:tcPr>
          <w:p>
            <w:pPr>
              <w:pStyle w:val="8"/>
              <w:spacing w:before="7"/>
              <w:rPr>
                <w:rFonts w:ascii="宋体"/>
                <w:b/>
                <w:sz w:val="25"/>
              </w:rPr>
            </w:pPr>
          </w:p>
          <w:p>
            <w:pPr>
              <w:pStyle w:val="8"/>
              <w:spacing w:line="266" w:lineRule="auto"/>
              <w:ind w:left="139" w:right="127"/>
              <w:rPr>
                <w:rFonts w:hint="eastAsia" w:ascii="黑体" w:eastAsia="黑体"/>
                <w:sz w:val="22"/>
              </w:rPr>
            </w:pPr>
            <w:r>
              <w:rPr>
                <w:rFonts w:hint="eastAsia" w:ascii="黑体" w:eastAsia="黑体"/>
                <w:sz w:val="22"/>
              </w:rPr>
              <w:t>二级事项</w:t>
            </w:r>
          </w:p>
        </w:tc>
        <w:tc>
          <w:tcPr>
            <w:tcW w:w="3020" w:type="dxa"/>
            <w:vMerge w:val="continue"/>
            <w:tcBorders>
              <w:top w:val="nil"/>
            </w:tcBorders>
            <w:vAlign w:val="top"/>
          </w:tcPr>
          <w:p>
            <w:pPr>
              <w:rPr>
                <w:sz w:val="2"/>
                <w:szCs w:val="2"/>
              </w:rPr>
            </w:pPr>
          </w:p>
        </w:tc>
        <w:tc>
          <w:tcPr>
            <w:tcW w:w="1315" w:type="dxa"/>
            <w:vMerge w:val="continue"/>
            <w:tcBorders>
              <w:top w:val="nil"/>
            </w:tcBorders>
            <w:vAlign w:val="top"/>
          </w:tcPr>
          <w:p>
            <w:pPr>
              <w:rPr>
                <w:sz w:val="2"/>
                <w:szCs w:val="2"/>
              </w:rPr>
            </w:pPr>
          </w:p>
        </w:tc>
        <w:tc>
          <w:tcPr>
            <w:tcW w:w="2243" w:type="dxa"/>
            <w:vMerge w:val="continue"/>
            <w:tcBorders>
              <w:top w:val="nil"/>
            </w:tcBorders>
            <w:vAlign w:val="top"/>
          </w:tcPr>
          <w:p>
            <w:pPr>
              <w:rPr>
                <w:sz w:val="2"/>
                <w:szCs w:val="2"/>
              </w:rPr>
            </w:pPr>
          </w:p>
        </w:tc>
        <w:tc>
          <w:tcPr>
            <w:tcW w:w="992" w:type="dxa"/>
            <w:vMerge w:val="continue"/>
            <w:tcBorders>
              <w:top w:val="nil"/>
            </w:tcBorders>
            <w:vAlign w:val="top"/>
          </w:tcPr>
          <w:p>
            <w:pPr>
              <w:rPr>
                <w:sz w:val="2"/>
                <w:szCs w:val="2"/>
              </w:rPr>
            </w:pPr>
          </w:p>
        </w:tc>
        <w:tc>
          <w:tcPr>
            <w:tcW w:w="1843" w:type="dxa"/>
            <w:vMerge w:val="continue"/>
            <w:tcBorders>
              <w:top w:val="nil"/>
            </w:tcBorders>
            <w:vAlign w:val="top"/>
          </w:tcPr>
          <w:p>
            <w:pPr>
              <w:rPr>
                <w:sz w:val="2"/>
                <w:szCs w:val="2"/>
              </w:rPr>
            </w:pPr>
          </w:p>
        </w:tc>
        <w:tc>
          <w:tcPr>
            <w:tcW w:w="501" w:type="dxa"/>
            <w:vAlign w:val="top"/>
          </w:tcPr>
          <w:p>
            <w:pPr>
              <w:pStyle w:val="8"/>
              <w:spacing w:before="172" w:line="266" w:lineRule="auto"/>
              <w:ind w:left="139" w:right="130"/>
              <w:jc w:val="both"/>
              <w:rPr>
                <w:rFonts w:hint="eastAsia" w:ascii="黑体" w:eastAsia="黑体"/>
                <w:sz w:val="22"/>
              </w:rPr>
            </w:pPr>
            <w:r>
              <w:rPr>
                <w:rFonts w:hint="eastAsia" w:ascii="黑体" w:eastAsia="黑体"/>
                <w:sz w:val="22"/>
              </w:rPr>
              <w:t>全社会</w:t>
            </w:r>
          </w:p>
        </w:tc>
        <w:tc>
          <w:tcPr>
            <w:tcW w:w="875" w:type="dxa"/>
            <w:vAlign w:val="top"/>
          </w:tcPr>
          <w:p>
            <w:pPr>
              <w:pStyle w:val="8"/>
              <w:spacing w:before="7"/>
              <w:rPr>
                <w:rFonts w:ascii="宋体"/>
                <w:b/>
                <w:sz w:val="25"/>
              </w:rPr>
            </w:pPr>
          </w:p>
          <w:p>
            <w:pPr>
              <w:pStyle w:val="8"/>
              <w:spacing w:line="266" w:lineRule="auto"/>
              <w:ind w:left="216" w:right="204"/>
              <w:rPr>
                <w:rFonts w:hint="eastAsia" w:ascii="黑体" w:eastAsia="黑体"/>
                <w:sz w:val="22"/>
              </w:rPr>
            </w:pPr>
            <w:r>
              <w:rPr>
                <w:rFonts w:hint="eastAsia" w:ascii="黑体" w:eastAsia="黑体"/>
                <w:sz w:val="22"/>
              </w:rPr>
              <w:t>特定群众</w:t>
            </w:r>
          </w:p>
        </w:tc>
        <w:tc>
          <w:tcPr>
            <w:tcW w:w="551" w:type="dxa"/>
            <w:vAlign w:val="top"/>
          </w:tcPr>
          <w:p>
            <w:pPr>
              <w:pStyle w:val="8"/>
              <w:spacing w:before="7"/>
              <w:rPr>
                <w:rFonts w:ascii="宋体"/>
                <w:b/>
                <w:sz w:val="25"/>
              </w:rPr>
            </w:pPr>
          </w:p>
          <w:p>
            <w:pPr>
              <w:pStyle w:val="8"/>
              <w:spacing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72" w:line="266" w:lineRule="auto"/>
              <w:ind w:left="139" w:right="127"/>
              <w:jc w:val="both"/>
              <w:rPr>
                <w:rFonts w:hint="eastAsia" w:ascii="黑体" w:eastAsia="黑体"/>
                <w:sz w:val="22"/>
              </w:rPr>
            </w:pPr>
            <w:r>
              <w:rPr>
                <w:rFonts w:hint="eastAsia" w:ascii="黑体" w:eastAsia="黑体"/>
                <w:sz w:val="22"/>
              </w:rPr>
              <w:t>依申请公开</w:t>
            </w:r>
          </w:p>
        </w:tc>
        <w:tc>
          <w:tcPr>
            <w:tcW w:w="720" w:type="dxa"/>
            <w:vAlign w:val="top"/>
          </w:tcPr>
          <w:p>
            <w:pPr>
              <w:pStyle w:val="8"/>
              <w:rPr>
                <w:rFonts w:ascii="宋体"/>
                <w:b/>
                <w:sz w:val="22"/>
              </w:rPr>
            </w:pPr>
          </w:p>
          <w:p>
            <w:pPr>
              <w:pStyle w:val="8"/>
              <w:spacing w:before="9"/>
              <w:rPr>
                <w:rFonts w:ascii="宋体"/>
                <w:b/>
                <w:sz w:val="1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7"/>
              <w:rPr>
                <w:rFonts w:ascii="宋体"/>
                <w:b/>
                <w:sz w:val="25"/>
              </w:rPr>
            </w:pPr>
          </w:p>
          <w:p>
            <w:pPr>
              <w:pStyle w:val="8"/>
              <w:spacing w:line="266" w:lineRule="auto"/>
              <w:ind w:left="139" w:right="127"/>
              <w:rPr>
                <w:rFonts w:hint="eastAsia" w:ascii="黑体" w:eastAsia="黑体"/>
                <w:sz w:val="22"/>
              </w:rPr>
            </w:pPr>
            <w:r>
              <w:rPr>
                <w:rFonts w:hint="eastAsia" w:ascii="黑体" w:eastAsia="黑体"/>
                <w:sz w:val="22"/>
              </w:rPr>
              <w:t>乡、村级</w:t>
            </w:r>
          </w:p>
        </w:tc>
      </w:tr>
      <w:tr>
        <w:trPr>
          <w:trHeight w:val="1087" w:hRule="atLeast"/>
        </w:trPr>
        <w:tc>
          <w:tcPr>
            <w:tcW w:w="638" w:type="dxa"/>
            <w:vMerge w:val="restart"/>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4"/>
              <w:rPr>
                <w:rFonts w:hint="eastAsia" w:ascii="仿宋_GB2312" w:hAnsi="仿宋_GB2312" w:eastAsia="仿宋_GB2312" w:cs="仿宋_GB2312"/>
                <w:b/>
                <w:sz w:val="20"/>
                <w:szCs w:val="20"/>
              </w:rPr>
            </w:pPr>
          </w:p>
          <w:p>
            <w:pPr>
              <w:pStyle w:val="8"/>
              <w:ind w:left="9"/>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w:t>
            </w:r>
          </w:p>
        </w:tc>
        <w:tc>
          <w:tcPr>
            <w:tcW w:w="62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
              <w:rPr>
                <w:rFonts w:hint="eastAsia" w:ascii="仿宋_GB2312" w:hAnsi="仿宋_GB2312" w:eastAsia="仿宋_GB2312" w:cs="仿宋_GB2312"/>
                <w:b/>
                <w:sz w:val="21"/>
              </w:rPr>
            </w:pPr>
          </w:p>
          <w:p>
            <w:pPr>
              <w:pStyle w:val="8"/>
              <w:spacing w:before="1" w:line="249" w:lineRule="auto"/>
              <w:ind w:left="130" w:right="121"/>
              <w:jc w:val="both"/>
              <w:rPr>
                <w:rFonts w:hint="eastAsia" w:ascii="仿宋_GB2312" w:hAnsi="仿宋_GB2312" w:eastAsia="仿宋_GB2312" w:cs="仿宋_GB2312"/>
                <w:sz w:val="18"/>
              </w:rPr>
            </w:pPr>
            <w:r>
              <w:rPr>
                <w:rFonts w:hint="eastAsia" w:ascii="仿宋_GB2312" w:hAnsi="仿宋_GB2312" w:eastAsia="仿宋_GB2312" w:cs="仿宋_GB2312"/>
                <w:sz w:val="18"/>
              </w:rPr>
              <w:t>征地前期准备</w:t>
            </w:r>
          </w:p>
        </w:tc>
        <w:tc>
          <w:tcPr>
            <w:tcW w:w="720"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51" w:line="249"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拟征收土地告知</w:t>
            </w:r>
          </w:p>
        </w:tc>
        <w:tc>
          <w:tcPr>
            <w:tcW w:w="3020" w:type="dxa"/>
            <w:vMerge w:val="restart"/>
            <w:vAlign w:val="top"/>
          </w:tcPr>
          <w:p>
            <w:pPr>
              <w:pStyle w:val="8"/>
              <w:spacing w:before="3" w:line="240" w:lineRule="atLeast"/>
              <w:ind w:left="107" w:right="21"/>
              <w:rPr>
                <w:rFonts w:hint="eastAsia" w:ascii="仿宋_GB2312" w:hAnsi="仿宋_GB2312" w:eastAsia="仿宋_GB2312" w:cs="仿宋_GB2312"/>
                <w:sz w:val="18"/>
              </w:rPr>
            </w:pPr>
            <w:r>
              <w:rPr>
                <w:rFonts w:hint="eastAsia" w:ascii="仿宋_GB2312" w:hAnsi="仿宋_GB2312" w:eastAsia="仿宋_GB2312" w:cs="仿宋_GB2312"/>
                <w:spacing w:val="-9"/>
                <w:sz w:val="18"/>
              </w:rPr>
              <w:t>在拟征收土地前，应明确征收土地有</w:t>
            </w:r>
            <w:r>
              <w:rPr>
                <w:rFonts w:hint="eastAsia" w:ascii="仿宋_GB2312" w:hAnsi="仿宋_GB2312" w:eastAsia="仿宋_GB2312" w:cs="仿宋_GB2312"/>
                <w:spacing w:val="-17"/>
                <w:sz w:val="18"/>
              </w:rPr>
              <w:t>关事项并予以公开。</w:t>
            </w:r>
            <w:r>
              <w:rPr>
                <w:rFonts w:hint="eastAsia" w:ascii="仿宋_GB2312" w:hAnsi="仿宋_GB2312" w:eastAsia="仿宋_GB2312" w:cs="仿宋_GB2312"/>
                <w:sz w:val="18"/>
              </w:rPr>
              <w:t>1.拟征收土地用</w:t>
            </w:r>
            <w:r>
              <w:rPr>
                <w:rFonts w:hint="eastAsia" w:ascii="仿宋_GB2312" w:hAnsi="仿宋_GB2312" w:eastAsia="仿宋_GB2312" w:cs="仿宋_GB2312"/>
                <w:spacing w:val="-7"/>
                <w:sz w:val="18"/>
              </w:rPr>
              <w:t>途；</w:t>
            </w:r>
            <w:r>
              <w:rPr>
                <w:rFonts w:hint="eastAsia" w:ascii="仿宋_GB2312" w:hAnsi="仿宋_GB2312" w:eastAsia="仿宋_GB2312" w:cs="仿宋_GB2312"/>
                <w:spacing w:val="-14"/>
                <w:sz w:val="18"/>
              </w:rPr>
              <w:t>2</w:t>
            </w:r>
            <w:r>
              <w:rPr>
                <w:rFonts w:hint="eastAsia" w:ascii="仿宋_GB2312" w:hAnsi="仿宋_GB2312" w:eastAsia="仿宋_GB2312" w:cs="仿宋_GB2312"/>
                <w:spacing w:val="-5"/>
                <w:sz w:val="18"/>
              </w:rPr>
              <w:t>.拟征收土地的位置和范围；</w:t>
            </w:r>
            <w:r>
              <w:rPr>
                <w:rFonts w:hint="eastAsia" w:ascii="仿宋_GB2312" w:hAnsi="仿宋_GB2312" w:eastAsia="仿宋_GB2312" w:cs="仿宋_GB2312"/>
                <w:spacing w:val="-13"/>
                <w:sz w:val="18"/>
              </w:rPr>
              <w:t xml:space="preserve">3. </w:t>
            </w:r>
            <w:r>
              <w:rPr>
                <w:rFonts w:hint="eastAsia" w:ascii="仿宋_GB2312" w:hAnsi="仿宋_GB2312" w:eastAsia="仿宋_GB2312" w:cs="仿宋_GB2312"/>
                <w:spacing w:val="-7"/>
                <w:sz w:val="18"/>
              </w:rPr>
              <w:t>征地补偿标准及安置途径；</w:t>
            </w:r>
            <w:r>
              <w:rPr>
                <w:rFonts w:hint="eastAsia" w:ascii="仿宋_GB2312" w:hAnsi="仿宋_GB2312" w:eastAsia="仿宋_GB2312" w:cs="仿宋_GB2312"/>
                <w:spacing w:val="1"/>
                <w:sz w:val="18"/>
              </w:rPr>
              <w:t>4</w:t>
            </w:r>
            <w:r>
              <w:rPr>
                <w:rFonts w:hint="eastAsia" w:ascii="仿宋_GB2312" w:hAnsi="仿宋_GB2312" w:eastAsia="仿宋_GB2312" w:cs="仿宋_GB2312"/>
                <w:spacing w:val="-1"/>
                <w:sz w:val="18"/>
              </w:rPr>
              <w:t>.开展土</w:t>
            </w:r>
            <w:r>
              <w:rPr>
                <w:rFonts w:hint="eastAsia" w:ascii="仿宋_GB2312" w:hAnsi="仿宋_GB2312" w:eastAsia="仿宋_GB2312" w:cs="仿宋_GB2312"/>
                <w:spacing w:val="-10"/>
                <w:sz w:val="18"/>
              </w:rPr>
              <w:t>地现状调查的安排；</w:t>
            </w:r>
            <w:r>
              <w:rPr>
                <w:rFonts w:hint="eastAsia" w:ascii="仿宋_GB2312" w:hAnsi="仿宋_GB2312" w:eastAsia="仿宋_GB2312" w:cs="仿宋_GB2312"/>
                <w:spacing w:val="1"/>
                <w:sz w:val="18"/>
              </w:rPr>
              <w:t>5</w:t>
            </w:r>
            <w:r>
              <w:rPr>
                <w:rFonts w:hint="eastAsia" w:ascii="仿宋_GB2312" w:hAnsi="仿宋_GB2312" w:eastAsia="仿宋_GB2312" w:cs="仿宋_GB2312"/>
                <w:spacing w:val="-1"/>
                <w:sz w:val="18"/>
              </w:rPr>
              <w:t>.拟征收土地的原用途管控（</w:t>
            </w:r>
            <w:r>
              <w:rPr>
                <w:rFonts w:hint="eastAsia" w:ascii="仿宋_GB2312" w:hAnsi="仿宋_GB2312" w:eastAsia="仿宋_GB2312" w:cs="仿宋_GB2312"/>
                <w:spacing w:val="-3"/>
                <w:sz w:val="18"/>
              </w:rPr>
              <w:t>包括不得抢栽、抢种、</w:t>
            </w:r>
            <w:r>
              <w:rPr>
                <w:rFonts w:hint="eastAsia" w:ascii="仿宋_GB2312" w:hAnsi="仿宋_GB2312" w:eastAsia="仿宋_GB2312" w:cs="仿宋_GB2312"/>
                <w:sz w:val="18"/>
              </w:rPr>
              <w:t>抢建等有关规定</w:t>
            </w:r>
            <w:r>
              <w:rPr>
                <w:rFonts w:hint="eastAsia" w:ascii="仿宋_GB2312" w:hAnsi="仿宋_GB2312" w:eastAsia="仿宋_GB2312" w:cs="仿宋_GB2312"/>
                <w:spacing w:val="-12"/>
                <w:sz w:val="18"/>
              </w:rPr>
              <w:t>）；6</w:t>
            </w:r>
            <w:r>
              <w:rPr>
                <w:rFonts w:hint="eastAsia" w:ascii="仿宋_GB2312" w:hAnsi="仿宋_GB2312" w:eastAsia="仿宋_GB2312" w:cs="仿宋_GB2312"/>
                <w:spacing w:val="-10"/>
                <w:sz w:val="18"/>
              </w:rPr>
              <w:t>.听证权利；〔</w:t>
            </w:r>
            <w:r>
              <w:rPr>
                <w:rFonts w:hint="eastAsia" w:ascii="仿宋_GB2312" w:hAnsi="仿宋_GB2312" w:eastAsia="仿宋_GB2312" w:cs="仿宋_GB2312"/>
                <w:spacing w:val="-15"/>
                <w:sz w:val="18"/>
              </w:rPr>
              <w:t xml:space="preserve">* </w:t>
            </w:r>
            <w:r>
              <w:rPr>
                <w:rFonts w:hint="eastAsia" w:ascii="仿宋_GB2312" w:hAnsi="仿宋_GB2312" w:eastAsia="仿宋_GB2312" w:cs="仿宋_GB2312"/>
                <w:sz w:val="18"/>
              </w:rPr>
              <w:t>对土地现状调查结果有异议的救济 措施〕。</w:t>
            </w:r>
          </w:p>
        </w:tc>
        <w:tc>
          <w:tcPr>
            <w:tcW w:w="1315"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51" w:line="249" w:lineRule="auto"/>
              <w:ind w:left="107" w:right="115"/>
              <w:jc w:val="both"/>
              <w:rPr>
                <w:rFonts w:hint="eastAsia" w:ascii="仿宋_GB2312" w:hAnsi="仿宋_GB2312" w:eastAsia="仿宋_GB2312" w:cs="仿宋_GB2312"/>
                <w:sz w:val="18"/>
              </w:rPr>
            </w:pPr>
            <w:r>
              <w:rPr>
                <w:rFonts w:hint="eastAsia" w:ascii="仿宋_GB2312" w:hAnsi="仿宋_GB2312" w:eastAsia="仿宋_GB2312" w:cs="仿宋_GB2312"/>
                <w:sz w:val="18"/>
              </w:rPr>
              <w:t>《国务院关于深化改革严格土地管理的决定》</w:t>
            </w:r>
          </w:p>
        </w:tc>
        <w:tc>
          <w:tcPr>
            <w:tcW w:w="2243" w:type="dxa"/>
            <w:vAlign w:val="top"/>
          </w:tcPr>
          <w:p>
            <w:pPr>
              <w:pStyle w:val="8"/>
              <w:spacing w:before="9"/>
              <w:rPr>
                <w:rFonts w:hint="eastAsia" w:ascii="仿宋_GB2312" w:hAnsi="仿宋_GB2312" w:eastAsia="仿宋_GB2312" w:cs="仿宋_GB2312"/>
                <w:b/>
                <w:sz w:val="24"/>
              </w:rPr>
            </w:pPr>
          </w:p>
          <w:p>
            <w:pPr>
              <w:pStyle w:val="8"/>
              <w:spacing w:line="249" w:lineRule="auto"/>
              <w:ind w:left="107" w:right="143"/>
              <w:rPr>
                <w:rFonts w:hint="eastAsia" w:ascii="仿宋_GB2312" w:hAnsi="仿宋_GB2312" w:eastAsia="仿宋_GB2312" w:cs="仿宋_GB2312"/>
                <w:sz w:val="18"/>
              </w:rPr>
            </w:pPr>
            <w:r>
              <w:rPr>
                <w:rFonts w:hint="eastAsia" w:ascii="仿宋_GB2312" w:hAnsi="仿宋_GB2312" w:eastAsia="仿宋_GB2312" w:cs="仿宋_GB2312"/>
                <w:sz w:val="18"/>
              </w:rPr>
              <w:t>在实地启动拟征收土地工作时，在村公示栏公开。</w:t>
            </w:r>
          </w:p>
        </w:tc>
        <w:tc>
          <w:tcPr>
            <w:tcW w:w="99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7" w:line="324"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光华镇</w:t>
            </w:r>
            <w:r>
              <w:rPr>
                <w:rFonts w:hint="eastAsia" w:ascii="仿宋_GB2312" w:hAnsi="仿宋_GB2312" w:eastAsia="仿宋_GB2312" w:cs="仿宋_GB2312"/>
                <w:sz w:val="18"/>
              </w:rPr>
              <w:t>人民政府</w:t>
            </w:r>
          </w:p>
        </w:tc>
        <w:tc>
          <w:tcPr>
            <w:tcW w:w="1843"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1"/>
              </w:numPr>
              <w:tabs>
                <w:tab w:val="left" w:pos="289"/>
              </w:tabs>
              <w:spacing w:before="8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Merge w:val="restart"/>
            <w:vAlign w:val="top"/>
          </w:tcPr>
          <w:p>
            <w:pPr>
              <w:pStyle w:val="8"/>
              <w:rPr>
                <w:rFonts w:hint="eastAsia" w:ascii="仿宋_GB2312" w:hAnsi="仿宋_GB2312" w:eastAsia="仿宋_GB2312" w:cs="仿宋_GB2312"/>
                <w:sz w:val="18"/>
              </w:rPr>
            </w:pPr>
          </w:p>
        </w:tc>
        <w:tc>
          <w:tcPr>
            <w:tcW w:w="875" w:type="dxa"/>
            <w:vMerge w:val="restart"/>
            <w:vAlign w:val="top"/>
          </w:tcPr>
          <w:p>
            <w:pPr>
              <w:pStyle w:val="8"/>
              <w:spacing w:before="12" w:line="240" w:lineRule="atLeast"/>
              <w:ind w:left="166" w:right="158"/>
              <w:jc w:val="both"/>
              <w:rPr>
                <w:rFonts w:hint="eastAsia" w:ascii="仿宋_GB2312" w:hAnsi="仿宋_GB2312" w:eastAsia="仿宋_GB2312" w:cs="仿宋_GB2312"/>
                <w:sz w:val="18"/>
              </w:rPr>
            </w:pPr>
            <w:r>
              <w:rPr>
                <w:rFonts w:hint="eastAsia" w:ascii="仿宋_GB2312" w:hAnsi="仿宋_GB2312" w:eastAsia="仿宋_GB2312" w:cs="仿宋_GB2312"/>
                <w:sz w:val="18"/>
              </w:rPr>
              <w:t>√面向拟征收土地所在地的村集体成员</w:t>
            </w:r>
          </w:p>
        </w:tc>
        <w:tc>
          <w:tcPr>
            <w:tcW w:w="551"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
              <w:rPr>
                <w:rFonts w:hint="eastAsia" w:ascii="仿宋_GB2312" w:hAnsi="仿宋_GB2312" w:eastAsia="仿宋_GB2312" w:cs="仿宋_GB2312"/>
                <w:b/>
                <w:sz w:val="21"/>
              </w:rPr>
            </w:pPr>
          </w:p>
          <w:p>
            <w:pPr>
              <w:pStyle w:val="8"/>
              <w:ind w:left="183"/>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Merge w:val="restart"/>
            <w:vAlign w:val="center"/>
          </w:tcPr>
          <w:p>
            <w:pPr>
              <w:pStyle w:val="8"/>
              <w:jc w:val="center"/>
              <w:rPr>
                <w:rFonts w:hint="eastAsia" w:ascii="仿宋_GB2312" w:hAnsi="仿宋_GB2312" w:eastAsia="仿宋_GB2312" w:cs="仿宋_GB2312"/>
                <w:sz w:val="18"/>
              </w:rPr>
            </w:pPr>
          </w:p>
        </w:tc>
        <w:tc>
          <w:tcPr>
            <w:tcW w:w="720" w:type="dxa"/>
            <w:vMerge w:val="restart"/>
            <w:vAlign w:val="top"/>
          </w:tcPr>
          <w:p>
            <w:pPr>
              <w:pStyle w:val="8"/>
              <w:rPr>
                <w:rFonts w:hint="eastAsia" w:ascii="仿宋_GB2312" w:hAnsi="仿宋_GB2312" w:eastAsia="仿宋_GB2312" w:cs="仿宋_GB2312"/>
                <w:sz w:val="18"/>
              </w:rPr>
            </w:pPr>
          </w:p>
        </w:tc>
        <w:tc>
          <w:tcPr>
            <w:tcW w:w="720"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
              <w:rPr>
                <w:rFonts w:hint="eastAsia" w:ascii="仿宋_GB2312" w:hAnsi="仿宋_GB2312" w:eastAsia="仿宋_GB2312" w:cs="仿宋_GB2312"/>
                <w:b/>
                <w:sz w:val="21"/>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362" w:hRule="atLeast"/>
        </w:trPr>
        <w:tc>
          <w:tcPr>
            <w:tcW w:w="638" w:type="dxa"/>
            <w:vMerge w:val="continue"/>
            <w:tcBorders>
              <w:top w:val="nil"/>
            </w:tcBorders>
            <w:vAlign w:val="top"/>
          </w:tcPr>
          <w:p>
            <w:pPr>
              <w:rPr>
                <w:rFonts w:hint="eastAsia" w:ascii="仿宋_GB2312" w:hAnsi="仿宋_GB2312" w:eastAsia="仿宋_GB2312" w:cs="仿宋_GB2312"/>
                <w:sz w:val="20"/>
                <w:szCs w:val="20"/>
              </w:rPr>
            </w:pP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3020" w:type="dxa"/>
            <w:vMerge w:val="continue"/>
            <w:tcBorders>
              <w:top w:val="nil"/>
            </w:tcBorders>
            <w:vAlign w:val="top"/>
          </w:tcPr>
          <w:p>
            <w:pPr>
              <w:rPr>
                <w:rFonts w:hint="eastAsia" w:ascii="仿宋_GB2312" w:hAnsi="仿宋_GB2312" w:eastAsia="仿宋_GB2312" w:cs="仿宋_GB2312"/>
                <w:sz w:val="2"/>
                <w:szCs w:val="2"/>
              </w:rPr>
            </w:pPr>
          </w:p>
        </w:tc>
        <w:tc>
          <w:tcPr>
            <w:tcW w:w="1315" w:type="dxa"/>
            <w:vMerge w:val="continue"/>
            <w:tcBorders>
              <w:top w:val="nil"/>
            </w:tcBorders>
            <w:vAlign w:val="top"/>
          </w:tcPr>
          <w:p>
            <w:pPr>
              <w:rPr>
                <w:rFonts w:hint="eastAsia" w:ascii="仿宋_GB2312" w:hAnsi="仿宋_GB2312" w:eastAsia="仿宋_GB2312" w:cs="仿宋_GB2312"/>
                <w:sz w:val="2"/>
                <w:szCs w:val="2"/>
              </w:rPr>
            </w:pPr>
          </w:p>
        </w:tc>
        <w:tc>
          <w:tcPr>
            <w:tcW w:w="2243" w:type="dxa"/>
            <w:vMerge w:val="restart"/>
            <w:vAlign w:val="top"/>
          </w:tcPr>
          <w:p>
            <w:pPr>
              <w:pStyle w:val="8"/>
              <w:spacing w:before="64" w:line="249" w:lineRule="auto"/>
              <w:ind w:left="107" w:right="99"/>
              <w:jc w:val="both"/>
              <w:rPr>
                <w:rFonts w:hint="eastAsia" w:ascii="仿宋_GB2312" w:hAnsi="仿宋_GB2312" w:eastAsia="仿宋_GB2312" w:cs="仿宋_GB2312"/>
                <w:sz w:val="18"/>
              </w:rPr>
            </w:pPr>
            <w:r>
              <w:rPr>
                <w:rFonts w:hint="eastAsia" w:ascii="仿宋_GB2312" w:hAnsi="仿宋_GB2312" w:eastAsia="仿宋_GB2312" w:cs="仿宋_GB2312"/>
                <w:sz w:val="18"/>
              </w:rPr>
              <w:t>收到征地批准文件之日起10</w:t>
            </w:r>
            <w:r>
              <w:rPr>
                <w:rFonts w:hint="eastAsia" w:ascii="仿宋_GB2312" w:hAnsi="仿宋_GB2312" w:eastAsia="仿宋_GB2312" w:cs="仿宋_GB2312"/>
                <w:spacing w:val="-8"/>
                <w:sz w:val="18"/>
              </w:rPr>
              <w:t xml:space="preserve"> 个工作日内，在政府网</w:t>
            </w:r>
            <w:r>
              <w:rPr>
                <w:rFonts w:hint="eastAsia" w:ascii="仿宋_GB2312" w:hAnsi="仿宋_GB2312" w:eastAsia="仿宋_GB2312" w:cs="仿宋_GB2312"/>
                <w:sz w:val="18"/>
              </w:rPr>
              <w:t>站、征地信息公开平台公开。</w:t>
            </w:r>
          </w:p>
        </w:tc>
        <w:tc>
          <w:tcPr>
            <w:tcW w:w="992" w:type="dxa"/>
            <w:vMerge w:val="continue"/>
            <w:tcBorders>
              <w:top w:val="nil"/>
            </w:tcBorders>
            <w:vAlign w:val="top"/>
          </w:tcPr>
          <w:p>
            <w:pPr>
              <w:rPr>
                <w:rFonts w:hint="eastAsia" w:ascii="仿宋_GB2312" w:hAnsi="仿宋_GB2312" w:eastAsia="仿宋_GB2312" w:cs="仿宋_GB2312"/>
                <w:sz w:val="2"/>
                <w:szCs w:val="2"/>
              </w:rPr>
            </w:pPr>
          </w:p>
        </w:tc>
        <w:tc>
          <w:tcPr>
            <w:tcW w:w="1843" w:type="dxa"/>
            <w:vMerge w:val="continue"/>
            <w:tcBorders>
              <w:top w:val="nil"/>
            </w:tcBorders>
            <w:vAlign w:val="top"/>
          </w:tcPr>
          <w:p>
            <w:pPr>
              <w:rPr>
                <w:rFonts w:hint="eastAsia" w:ascii="仿宋_GB2312" w:hAnsi="仿宋_GB2312" w:eastAsia="仿宋_GB2312" w:cs="仿宋_GB2312"/>
                <w:sz w:val="2"/>
                <w:szCs w:val="2"/>
              </w:rPr>
            </w:pPr>
          </w:p>
        </w:tc>
        <w:tc>
          <w:tcPr>
            <w:tcW w:w="501" w:type="dxa"/>
            <w:vMerge w:val="continue"/>
            <w:tcBorders>
              <w:top w:val="nil"/>
            </w:tcBorders>
            <w:vAlign w:val="top"/>
          </w:tcPr>
          <w:p>
            <w:pPr>
              <w:rPr>
                <w:rFonts w:hint="eastAsia" w:ascii="仿宋_GB2312" w:hAnsi="仿宋_GB2312" w:eastAsia="仿宋_GB2312" w:cs="仿宋_GB2312"/>
                <w:sz w:val="2"/>
                <w:szCs w:val="2"/>
              </w:rPr>
            </w:pPr>
          </w:p>
        </w:tc>
        <w:tc>
          <w:tcPr>
            <w:tcW w:w="875" w:type="dxa"/>
            <w:vMerge w:val="continue"/>
            <w:tcBorders>
              <w:top w:val="nil"/>
            </w:tcBorders>
            <w:vAlign w:val="top"/>
          </w:tcPr>
          <w:p>
            <w:pPr>
              <w:rPr>
                <w:rFonts w:hint="eastAsia" w:ascii="仿宋_GB2312" w:hAnsi="仿宋_GB2312" w:eastAsia="仿宋_GB2312" w:cs="仿宋_GB2312"/>
                <w:sz w:val="2"/>
                <w:szCs w:val="2"/>
              </w:rPr>
            </w:pPr>
          </w:p>
        </w:tc>
        <w:tc>
          <w:tcPr>
            <w:tcW w:w="551"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r>
      <w:tr>
        <w:trPr>
          <w:trHeight w:val="690" w:hRule="atLeast"/>
        </w:trPr>
        <w:tc>
          <w:tcPr>
            <w:tcW w:w="638" w:type="dxa"/>
            <w:vMerge w:val="continue"/>
            <w:tcBorders>
              <w:top w:val="nil"/>
            </w:tcBorders>
            <w:vAlign w:val="top"/>
          </w:tcPr>
          <w:p>
            <w:pPr>
              <w:rPr>
                <w:rFonts w:hint="eastAsia" w:ascii="仿宋_GB2312" w:hAnsi="仿宋_GB2312" w:eastAsia="仿宋_GB2312" w:cs="仿宋_GB2312"/>
                <w:sz w:val="20"/>
                <w:szCs w:val="20"/>
              </w:rPr>
            </w:pP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3020" w:type="dxa"/>
            <w:vMerge w:val="continue"/>
            <w:tcBorders>
              <w:top w:val="nil"/>
            </w:tcBorders>
            <w:vAlign w:val="top"/>
          </w:tcPr>
          <w:p>
            <w:pPr>
              <w:rPr>
                <w:rFonts w:hint="eastAsia" w:ascii="仿宋_GB2312" w:hAnsi="仿宋_GB2312" w:eastAsia="仿宋_GB2312" w:cs="仿宋_GB2312"/>
                <w:sz w:val="2"/>
                <w:szCs w:val="2"/>
              </w:rPr>
            </w:pPr>
          </w:p>
        </w:tc>
        <w:tc>
          <w:tcPr>
            <w:tcW w:w="1315" w:type="dxa"/>
            <w:vMerge w:val="continue"/>
            <w:tcBorders>
              <w:top w:val="nil"/>
            </w:tcBorders>
            <w:vAlign w:val="top"/>
          </w:tcPr>
          <w:p>
            <w:pPr>
              <w:rPr>
                <w:rFonts w:hint="eastAsia" w:ascii="仿宋_GB2312" w:hAnsi="仿宋_GB2312" w:eastAsia="仿宋_GB2312" w:cs="仿宋_GB2312"/>
                <w:sz w:val="2"/>
                <w:szCs w:val="2"/>
              </w:rPr>
            </w:pPr>
          </w:p>
        </w:tc>
        <w:tc>
          <w:tcPr>
            <w:tcW w:w="2243" w:type="dxa"/>
            <w:vMerge w:val="continue"/>
            <w:tcBorders>
              <w:top w:val="nil"/>
            </w:tcBorders>
            <w:vAlign w:val="top"/>
          </w:tcPr>
          <w:p>
            <w:pPr>
              <w:rPr>
                <w:rFonts w:hint="eastAsia" w:ascii="仿宋_GB2312" w:hAnsi="仿宋_GB2312" w:eastAsia="仿宋_GB2312" w:cs="仿宋_GB2312"/>
                <w:sz w:val="2"/>
                <w:szCs w:val="2"/>
              </w:rPr>
            </w:pPr>
          </w:p>
        </w:tc>
        <w:tc>
          <w:tcPr>
            <w:tcW w:w="992" w:type="dxa"/>
            <w:vMerge w:val="continue"/>
            <w:tcBorders>
              <w:top w:val="nil"/>
            </w:tcBorders>
            <w:vAlign w:val="top"/>
          </w:tcPr>
          <w:p>
            <w:pPr>
              <w:rPr>
                <w:rFonts w:hint="eastAsia" w:ascii="仿宋_GB2312" w:hAnsi="仿宋_GB2312" w:eastAsia="仿宋_GB2312" w:cs="仿宋_GB2312"/>
                <w:sz w:val="2"/>
                <w:szCs w:val="2"/>
              </w:rPr>
            </w:pPr>
          </w:p>
        </w:tc>
        <w:tc>
          <w:tcPr>
            <w:tcW w:w="1843" w:type="dxa"/>
            <w:vMerge w:val="continue"/>
            <w:tcBorders>
              <w:top w:val="nil"/>
            </w:tcBorders>
            <w:vAlign w:val="top"/>
          </w:tcPr>
          <w:p>
            <w:pPr>
              <w:rPr>
                <w:rFonts w:hint="eastAsia" w:ascii="仿宋_GB2312" w:hAnsi="仿宋_GB2312" w:eastAsia="仿宋_GB2312" w:cs="仿宋_GB2312"/>
                <w:sz w:val="2"/>
                <w:szCs w:val="2"/>
              </w:rPr>
            </w:pPr>
          </w:p>
        </w:tc>
        <w:tc>
          <w:tcPr>
            <w:tcW w:w="501" w:type="dxa"/>
            <w:vAlign w:val="top"/>
          </w:tcPr>
          <w:p>
            <w:pPr>
              <w:pStyle w:val="8"/>
              <w:spacing w:before="11"/>
              <w:rPr>
                <w:rFonts w:hint="eastAsia" w:ascii="仿宋_GB2312" w:hAnsi="仿宋_GB2312" w:eastAsia="仿宋_GB2312" w:cs="仿宋_GB2312"/>
                <w:b/>
                <w:sz w:val="17"/>
              </w:rPr>
            </w:pPr>
          </w:p>
          <w:p>
            <w:pPr>
              <w:pStyle w:val="8"/>
              <w:ind w:left="160"/>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875" w:type="dxa"/>
            <w:vAlign w:val="top"/>
          </w:tcPr>
          <w:p>
            <w:pPr>
              <w:pStyle w:val="8"/>
              <w:rPr>
                <w:rFonts w:hint="eastAsia" w:ascii="仿宋_GB2312" w:hAnsi="仿宋_GB2312" w:eastAsia="仿宋_GB2312" w:cs="仿宋_GB2312"/>
                <w:sz w:val="18"/>
              </w:rPr>
            </w:pPr>
          </w:p>
        </w:tc>
        <w:tc>
          <w:tcPr>
            <w:tcW w:w="551"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r>
      <w:tr>
        <w:trPr>
          <w:trHeight w:val="1557" w:hRule="atLeast"/>
        </w:trPr>
        <w:tc>
          <w:tcPr>
            <w:tcW w:w="638" w:type="dxa"/>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8"/>
              <w:rPr>
                <w:rFonts w:hint="eastAsia" w:ascii="仿宋_GB2312" w:hAnsi="仿宋_GB2312" w:eastAsia="仿宋_GB2312" w:cs="仿宋_GB2312"/>
                <w:b/>
                <w:sz w:val="20"/>
                <w:szCs w:val="20"/>
              </w:rPr>
            </w:pPr>
          </w:p>
          <w:p>
            <w:pPr>
              <w:pStyle w:val="8"/>
              <w:ind w:right="262"/>
              <w:jc w:val="righ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w:t>
            </w:r>
          </w:p>
        </w:tc>
        <w:tc>
          <w:tcPr>
            <w:tcW w:w="62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2"/>
              <w:rPr>
                <w:rFonts w:hint="eastAsia" w:ascii="仿宋_GB2312" w:hAnsi="仿宋_GB2312" w:eastAsia="仿宋_GB2312" w:cs="仿宋_GB2312"/>
                <w:b/>
                <w:sz w:val="18"/>
              </w:rPr>
            </w:pPr>
          </w:p>
          <w:p>
            <w:pPr>
              <w:pStyle w:val="8"/>
              <w:spacing w:before="1" w:line="324" w:lineRule="auto"/>
              <w:ind w:left="130" w:right="121"/>
              <w:jc w:val="both"/>
              <w:rPr>
                <w:rFonts w:hint="eastAsia" w:ascii="仿宋_GB2312" w:hAnsi="仿宋_GB2312" w:eastAsia="仿宋_GB2312" w:cs="仿宋_GB2312"/>
                <w:sz w:val="18"/>
              </w:rPr>
            </w:pPr>
            <w:r>
              <w:rPr>
                <w:rFonts w:hint="eastAsia" w:ascii="仿宋_GB2312" w:hAnsi="仿宋_GB2312" w:eastAsia="仿宋_GB2312" w:cs="仿宋_GB2312"/>
                <w:sz w:val="18"/>
              </w:rPr>
              <w:t>征地组织实施</w:t>
            </w:r>
          </w:p>
        </w:tc>
        <w:tc>
          <w:tcPr>
            <w:tcW w:w="720" w:type="dxa"/>
            <w:vAlign w:val="top"/>
          </w:tcPr>
          <w:p>
            <w:pPr>
              <w:pStyle w:val="8"/>
              <w:rPr>
                <w:rFonts w:hint="eastAsia" w:ascii="仿宋_GB2312" w:hAnsi="仿宋_GB2312" w:eastAsia="仿宋_GB2312" w:cs="仿宋_GB2312"/>
                <w:b/>
                <w:sz w:val="18"/>
              </w:rPr>
            </w:pPr>
          </w:p>
          <w:p>
            <w:pPr>
              <w:pStyle w:val="8"/>
              <w:spacing w:before="143" w:line="333"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征地补偿登记</w:t>
            </w:r>
          </w:p>
        </w:tc>
        <w:tc>
          <w:tcPr>
            <w:tcW w:w="3020" w:type="dxa"/>
            <w:vAlign w:val="top"/>
          </w:tcPr>
          <w:p>
            <w:pPr>
              <w:pStyle w:val="8"/>
              <w:spacing w:before="1"/>
              <w:rPr>
                <w:rFonts w:hint="eastAsia" w:ascii="仿宋_GB2312" w:hAnsi="仿宋_GB2312" w:eastAsia="仿宋_GB2312" w:cs="仿宋_GB2312"/>
                <w:b/>
                <w:sz w:val="15"/>
              </w:rPr>
            </w:pPr>
          </w:p>
          <w:p>
            <w:pPr>
              <w:pStyle w:val="8"/>
              <w:ind w:left="107"/>
              <w:rPr>
                <w:rFonts w:hint="eastAsia" w:ascii="仿宋_GB2312" w:hAnsi="仿宋_GB2312" w:eastAsia="仿宋_GB2312" w:cs="仿宋_GB2312"/>
                <w:sz w:val="18"/>
              </w:rPr>
            </w:pPr>
            <w:r>
              <w:rPr>
                <w:rFonts w:hint="eastAsia" w:ascii="仿宋_GB2312" w:hAnsi="仿宋_GB2312" w:eastAsia="仿宋_GB2312" w:cs="仿宋_GB2312"/>
                <w:sz w:val="18"/>
              </w:rPr>
              <w:t>征地补偿登记汇总表。</w:t>
            </w:r>
          </w:p>
          <w:p>
            <w:pPr>
              <w:pStyle w:val="8"/>
              <w:spacing w:before="81" w:line="324" w:lineRule="auto"/>
              <w:ind w:left="107" w:right="96"/>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〔*征地补偿登记前置与征收土地现</w:t>
            </w:r>
            <w:r>
              <w:rPr>
                <w:rFonts w:hint="eastAsia" w:ascii="仿宋_GB2312" w:hAnsi="仿宋_GB2312" w:eastAsia="仿宋_GB2312" w:cs="仿宋_GB2312"/>
                <w:spacing w:val="-10"/>
                <w:sz w:val="18"/>
              </w:rPr>
              <w:t>状调查合并进行的，在前置环节一并</w:t>
            </w:r>
            <w:r>
              <w:rPr>
                <w:rFonts w:hint="eastAsia" w:ascii="仿宋_GB2312" w:hAnsi="仿宋_GB2312" w:eastAsia="仿宋_GB2312" w:cs="仿宋_GB2312"/>
                <w:sz w:val="18"/>
              </w:rPr>
              <w:t>公开〕。</w:t>
            </w:r>
          </w:p>
        </w:tc>
        <w:tc>
          <w:tcPr>
            <w:tcW w:w="1315" w:type="dxa"/>
            <w:vAlign w:val="top"/>
          </w:tcPr>
          <w:p>
            <w:pPr>
              <w:pStyle w:val="8"/>
              <w:spacing w:before="10"/>
              <w:rPr>
                <w:rFonts w:hint="eastAsia" w:ascii="仿宋_GB2312" w:hAnsi="仿宋_GB2312" w:eastAsia="仿宋_GB2312" w:cs="仿宋_GB2312"/>
                <w:b/>
                <w:sz w:val="16"/>
              </w:rPr>
            </w:pPr>
          </w:p>
          <w:p>
            <w:pPr>
              <w:pStyle w:val="8"/>
              <w:spacing w:line="333" w:lineRule="auto"/>
              <w:ind w:left="107" w:right="115"/>
              <w:rPr>
                <w:rFonts w:hint="eastAsia" w:ascii="仿宋_GB2312" w:hAnsi="仿宋_GB2312" w:eastAsia="仿宋_GB2312" w:cs="仿宋_GB2312"/>
                <w:sz w:val="18"/>
              </w:rPr>
            </w:pPr>
            <w:r>
              <w:rPr>
                <w:rFonts w:hint="eastAsia" w:ascii="仿宋_GB2312" w:hAnsi="仿宋_GB2312" w:eastAsia="仿宋_GB2312" w:cs="仿宋_GB2312"/>
                <w:sz w:val="18"/>
              </w:rPr>
              <w:t xml:space="preserve">《土地管理 </w:t>
            </w:r>
            <w:r>
              <w:rPr>
                <w:rFonts w:hint="eastAsia" w:ascii="仿宋_GB2312" w:hAnsi="仿宋_GB2312" w:eastAsia="仿宋_GB2312" w:cs="仿宋_GB2312"/>
                <w:spacing w:val="-3"/>
                <w:sz w:val="18"/>
              </w:rPr>
              <w:t>法》、《政府</w:t>
            </w:r>
            <w:r>
              <w:rPr>
                <w:rFonts w:hint="eastAsia" w:ascii="仿宋_GB2312" w:hAnsi="仿宋_GB2312" w:eastAsia="仿宋_GB2312" w:cs="仿宋_GB2312"/>
                <w:sz w:val="18"/>
              </w:rPr>
              <w:t>信息公开条 例》</w:t>
            </w:r>
          </w:p>
        </w:tc>
        <w:tc>
          <w:tcPr>
            <w:tcW w:w="2243" w:type="dxa"/>
            <w:vAlign w:val="top"/>
          </w:tcPr>
          <w:p>
            <w:pPr>
              <w:pStyle w:val="8"/>
              <w:rPr>
                <w:rFonts w:hint="eastAsia" w:ascii="仿宋_GB2312" w:hAnsi="仿宋_GB2312" w:eastAsia="仿宋_GB2312" w:cs="仿宋_GB2312"/>
                <w:b/>
                <w:sz w:val="18"/>
              </w:rPr>
            </w:pPr>
          </w:p>
          <w:p>
            <w:pPr>
              <w:pStyle w:val="8"/>
              <w:spacing w:before="143" w:line="333" w:lineRule="auto"/>
              <w:ind w:left="107" w:right="143"/>
              <w:jc w:val="both"/>
              <w:rPr>
                <w:rFonts w:hint="eastAsia" w:ascii="仿宋_GB2312" w:hAnsi="仿宋_GB2312" w:eastAsia="仿宋_GB2312" w:cs="仿宋_GB2312"/>
                <w:sz w:val="18"/>
              </w:rPr>
            </w:pPr>
            <w:r>
              <w:rPr>
                <w:rFonts w:hint="eastAsia" w:ascii="仿宋_GB2312" w:hAnsi="仿宋_GB2312" w:eastAsia="仿宋_GB2312" w:cs="仿宋_GB2312"/>
                <w:spacing w:val="-5"/>
                <w:sz w:val="18"/>
              </w:rPr>
              <w:t xml:space="preserve">征地补偿登记结束后 </w:t>
            </w:r>
            <w:r>
              <w:rPr>
                <w:rFonts w:hint="eastAsia" w:ascii="仿宋_GB2312" w:hAnsi="仿宋_GB2312" w:eastAsia="仿宋_GB2312" w:cs="仿宋_GB2312"/>
                <w:sz w:val="18"/>
              </w:rPr>
              <w:t>5</w:t>
            </w:r>
            <w:r>
              <w:rPr>
                <w:rFonts w:hint="eastAsia" w:ascii="仿宋_GB2312" w:hAnsi="仿宋_GB2312" w:eastAsia="仿宋_GB2312" w:cs="仿宋_GB2312"/>
                <w:spacing w:val="-31"/>
                <w:sz w:val="18"/>
              </w:rPr>
              <w:t xml:space="preserve"> 个</w:t>
            </w:r>
            <w:r>
              <w:rPr>
                <w:rFonts w:hint="eastAsia" w:ascii="仿宋_GB2312" w:hAnsi="仿宋_GB2312" w:eastAsia="仿宋_GB2312" w:cs="仿宋_GB2312"/>
                <w:spacing w:val="-2"/>
                <w:sz w:val="18"/>
              </w:rPr>
              <w:t>工作日内公开。公示结束</w:t>
            </w:r>
            <w:r>
              <w:rPr>
                <w:rFonts w:hint="eastAsia" w:ascii="仿宋_GB2312" w:hAnsi="仿宋_GB2312" w:eastAsia="仿宋_GB2312" w:cs="仿宋_GB2312"/>
                <w:sz w:val="18"/>
              </w:rPr>
              <w:t>后，转为依申请公开。</w:t>
            </w:r>
          </w:p>
        </w:tc>
        <w:tc>
          <w:tcPr>
            <w:tcW w:w="992" w:type="dxa"/>
            <w:vAlign w:val="top"/>
          </w:tcPr>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24"/>
              </w:rPr>
            </w:pPr>
          </w:p>
          <w:p>
            <w:pPr>
              <w:pStyle w:val="8"/>
              <w:spacing w:line="268"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光华镇</w:t>
            </w:r>
            <w:r>
              <w:rPr>
                <w:rFonts w:hint="eastAsia" w:ascii="仿宋_GB2312" w:hAnsi="仿宋_GB2312" w:eastAsia="仿宋_GB2312" w:cs="仿宋_GB2312"/>
                <w:sz w:val="18"/>
              </w:rPr>
              <w:t>人民政府</w:t>
            </w:r>
          </w:p>
        </w:tc>
        <w:tc>
          <w:tcPr>
            <w:tcW w:w="1843" w:type="dxa"/>
            <w:vAlign w:val="top"/>
          </w:tcPr>
          <w:p>
            <w:pPr>
              <w:pStyle w:val="8"/>
              <w:rPr>
                <w:rFonts w:hint="eastAsia" w:ascii="仿宋_GB2312" w:hAnsi="仿宋_GB2312" w:eastAsia="仿宋_GB2312" w:cs="仿宋_GB2312"/>
                <w:b/>
                <w:sz w:val="18"/>
              </w:rPr>
            </w:pPr>
          </w:p>
          <w:p>
            <w:pPr>
              <w:pStyle w:val="8"/>
              <w:spacing w:before="5"/>
              <w:rPr>
                <w:rFonts w:hint="eastAsia" w:ascii="仿宋_GB2312" w:hAnsi="仿宋_GB2312" w:eastAsia="仿宋_GB2312" w:cs="仿宋_GB2312"/>
                <w:b/>
                <w:sz w:val="21"/>
              </w:rPr>
            </w:pPr>
          </w:p>
          <w:p>
            <w:pPr>
              <w:pStyle w:val="8"/>
              <w:numPr>
                <w:ilvl w:val="0"/>
                <w:numId w:val="2"/>
              </w:numPr>
              <w:tabs>
                <w:tab w:val="left" w:pos="289"/>
              </w:tabs>
              <w:spacing w:before="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2"/>
              </w:numPr>
              <w:tabs>
                <w:tab w:val="left" w:pos="289"/>
              </w:tabs>
              <w:spacing w:before="8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Align w:val="top"/>
          </w:tcPr>
          <w:p>
            <w:pPr>
              <w:pStyle w:val="8"/>
              <w:rPr>
                <w:rFonts w:hint="eastAsia" w:ascii="仿宋_GB2312" w:hAnsi="仿宋_GB2312" w:eastAsia="仿宋_GB2312" w:cs="仿宋_GB2312"/>
                <w:sz w:val="18"/>
              </w:rPr>
            </w:pPr>
          </w:p>
        </w:tc>
        <w:tc>
          <w:tcPr>
            <w:tcW w:w="875" w:type="dxa"/>
            <w:vAlign w:val="top"/>
          </w:tcPr>
          <w:p>
            <w:pPr>
              <w:pStyle w:val="8"/>
              <w:spacing w:before="37" w:line="324" w:lineRule="auto"/>
              <w:ind w:left="166" w:right="158"/>
              <w:jc w:val="both"/>
              <w:rPr>
                <w:rFonts w:hint="eastAsia" w:ascii="仿宋_GB2312" w:hAnsi="仿宋_GB2312" w:eastAsia="仿宋_GB2312" w:cs="仿宋_GB2312"/>
                <w:sz w:val="18"/>
              </w:rPr>
            </w:pPr>
            <w:r>
              <w:rPr>
                <w:rFonts w:hint="eastAsia" w:ascii="仿宋_GB2312" w:hAnsi="仿宋_GB2312" w:eastAsia="仿宋_GB2312" w:cs="仿宋_GB2312"/>
                <w:spacing w:val="-7"/>
                <w:sz w:val="18"/>
              </w:rPr>
              <w:t>√拟征收土地所在地的村集</w:t>
            </w:r>
          </w:p>
          <w:p>
            <w:pPr>
              <w:pStyle w:val="8"/>
              <w:spacing w:before="3"/>
              <w:ind w:left="166"/>
              <w:rPr>
                <w:rFonts w:hint="eastAsia" w:ascii="仿宋_GB2312" w:hAnsi="仿宋_GB2312" w:eastAsia="仿宋_GB2312" w:cs="仿宋_GB2312"/>
                <w:sz w:val="18"/>
              </w:rPr>
            </w:pPr>
            <w:r>
              <w:rPr>
                <w:rFonts w:hint="eastAsia" w:ascii="仿宋_GB2312" w:hAnsi="仿宋_GB2312" w:eastAsia="仿宋_GB2312" w:cs="仿宋_GB2312"/>
                <w:sz w:val="18"/>
              </w:rPr>
              <w:t>体成员</w:t>
            </w:r>
          </w:p>
        </w:tc>
        <w:tc>
          <w:tcPr>
            <w:tcW w:w="551"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6"/>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sz w:val="18"/>
              </w:rPr>
            </w:pP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1600" w:hRule="atLeast"/>
        </w:trPr>
        <w:tc>
          <w:tcPr>
            <w:tcW w:w="638" w:type="dxa"/>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6"/>
              <w:rPr>
                <w:rFonts w:hint="eastAsia" w:ascii="仿宋_GB2312" w:hAnsi="仿宋_GB2312" w:eastAsia="仿宋_GB2312" w:cs="仿宋_GB2312"/>
                <w:b/>
                <w:sz w:val="20"/>
                <w:szCs w:val="20"/>
              </w:rPr>
            </w:pPr>
          </w:p>
          <w:p>
            <w:pPr>
              <w:pStyle w:val="8"/>
              <w:ind w:right="262"/>
              <w:jc w:val="righ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3</w:t>
            </w: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Align w:val="top"/>
          </w:tcPr>
          <w:p>
            <w:pPr>
              <w:pStyle w:val="8"/>
              <w:spacing w:before="6"/>
              <w:rPr>
                <w:rFonts w:hint="eastAsia" w:ascii="仿宋_GB2312" w:hAnsi="仿宋_GB2312" w:eastAsia="仿宋_GB2312" w:cs="仿宋_GB2312"/>
                <w:b/>
                <w:sz w:val="18"/>
              </w:rPr>
            </w:pPr>
          </w:p>
          <w:p>
            <w:pPr>
              <w:pStyle w:val="8"/>
              <w:spacing w:line="333"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征地补偿费用支付</w:t>
            </w:r>
          </w:p>
        </w:tc>
        <w:tc>
          <w:tcPr>
            <w:tcW w:w="3020" w:type="dxa"/>
            <w:vAlign w:val="top"/>
          </w:tcPr>
          <w:p>
            <w:pPr>
              <w:pStyle w:val="8"/>
              <w:spacing w:before="6"/>
              <w:rPr>
                <w:rFonts w:hint="eastAsia" w:ascii="仿宋_GB2312" w:hAnsi="仿宋_GB2312" w:eastAsia="仿宋_GB2312" w:cs="仿宋_GB2312"/>
                <w:b/>
                <w:sz w:val="18"/>
              </w:rPr>
            </w:pPr>
          </w:p>
          <w:p>
            <w:pPr>
              <w:pStyle w:val="8"/>
              <w:ind w:left="107"/>
              <w:rPr>
                <w:rFonts w:hint="eastAsia" w:ascii="仿宋_GB2312" w:hAnsi="仿宋_GB2312" w:eastAsia="仿宋_GB2312" w:cs="仿宋_GB2312"/>
                <w:sz w:val="18"/>
              </w:rPr>
            </w:pPr>
            <w:r>
              <w:rPr>
                <w:rFonts w:hint="eastAsia" w:ascii="仿宋_GB2312" w:hAnsi="仿宋_GB2312" w:eastAsia="仿宋_GB2312" w:cs="仿宋_GB2312"/>
                <w:sz w:val="18"/>
              </w:rPr>
              <w:t>征地补偿费用支付凭证。</w:t>
            </w:r>
          </w:p>
          <w:p>
            <w:pPr>
              <w:pStyle w:val="8"/>
              <w:spacing w:before="89" w:line="333" w:lineRule="auto"/>
              <w:ind w:left="107" w:right="111"/>
              <w:rPr>
                <w:rFonts w:hint="eastAsia" w:ascii="仿宋_GB2312" w:hAnsi="仿宋_GB2312" w:eastAsia="仿宋_GB2312" w:cs="仿宋_GB2312"/>
                <w:sz w:val="18"/>
              </w:rPr>
            </w:pPr>
            <w:r>
              <w:rPr>
                <w:rFonts w:hint="eastAsia" w:ascii="仿宋_GB2312" w:hAnsi="仿宋_GB2312" w:eastAsia="仿宋_GB2312" w:cs="仿宋_GB2312"/>
                <w:sz w:val="18"/>
              </w:rPr>
              <w:t>〔在被征地村公告栏张贴，予以公</w:t>
            </w:r>
            <w:r>
              <w:rPr>
                <w:rFonts w:hint="eastAsia" w:ascii="仿宋_GB2312" w:hAnsi="仿宋_GB2312" w:eastAsia="仿宋_GB2312" w:cs="仿宋_GB2312"/>
                <w:spacing w:val="-6"/>
                <w:sz w:val="18"/>
              </w:rPr>
              <w:t xml:space="preserve">开，张贴之日起 </w:t>
            </w:r>
            <w:r>
              <w:rPr>
                <w:rFonts w:hint="eastAsia" w:ascii="仿宋_GB2312" w:hAnsi="仿宋_GB2312" w:eastAsia="仿宋_GB2312" w:cs="仿宋_GB2312"/>
                <w:sz w:val="18"/>
              </w:rPr>
              <w:t>20</w:t>
            </w:r>
            <w:r>
              <w:rPr>
                <w:rFonts w:hint="eastAsia" w:ascii="仿宋_GB2312" w:hAnsi="仿宋_GB2312" w:eastAsia="仿宋_GB2312" w:cs="仿宋_GB2312"/>
                <w:spacing w:val="-9"/>
                <w:sz w:val="18"/>
              </w:rPr>
              <w:t xml:space="preserve"> 个工作日后可依</w:t>
            </w:r>
            <w:r>
              <w:rPr>
                <w:rFonts w:hint="eastAsia" w:ascii="仿宋_GB2312" w:hAnsi="仿宋_GB2312" w:eastAsia="仿宋_GB2312" w:cs="仿宋_GB2312"/>
                <w:sz w:val="18"/>
              </w:rPr>
              <w:t>申请公开〕。</w:t>
            </w:r>
          </w:p>
        </w:tc>
        <w:tc>
          <w:tcPr>
            <w:tcW w:w="1315" w:type="dxa"/>
            <w:vAlign w:val="top"/>
          </w:tcPr>
          <w:p>
            <w:pPr>
              <w:pStyle w:val="8"/>
              <w:spacing w:before="76" w:line="333" w:lineRule="auto"/>
              <w:ind w:left="107" w:right="96"/>
              <w:jc w:val="both"/>
              <w:rPr>
                <w:rFonts w:hint="eastAsia" w:ascii="仿宋_GB2312" w:hAnsi="仿宋_GB2312" w:eastAsia="仿宋_GB2312" w:cs="仿宋_GB2312"/>
                <w:sz w:val="18"/>
              </w:rPr>
            </w:pPr>
            <w:r>
              <w:rPr>
                <w:rFonts w:hint="eastAsia" w:ascii="仿宋_GB2312" w:hAnsi="仿宋_GB2312" w:eastAsia="仿宋_GB2312" w:cs="仿宋_GB2312"/>
                <w:sz w:val="18"/>
              </w:rPr>
              <w:t>《政府信息公</w:t>
            </w:r>
            <w:r>
              <w:rPr>
                <w:rFonts w:hint="eastAsia" w:ascii="仿宋_GB2312" w:hAnsi="仿宋_GB2312" w:eastAsia="仿宋_GB2312" w:cs="仿宋_GB2312"/>
                <w:spacing w:val="-27"/>
                <w:sz w:val="18"/>
              </w:rPr>
              <w:t>开条例》、《征</w:t>
            </w:r>
            <w:r>
              <w:rPr>
                <w:rFonts w:hint="eastAsia" w:ascii="仿宋_GB2312" w:hAnsi="仿宋_GB2312" w:eastAsia="仿宋_GB2312" w:cs="仿宋_GB2312"/>
                <w:sz w:val="18"/>
              </w:rPr>
              <w:t>收土地公告办法》</w:t>
            </w:r>
          </w:p>
        </w:tc>
        <w:tc>
          <w:tcPr>
            <w:tcW w:w="2243"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3"/>
              </w:rPr>
            </w:pPr>
          </w:p>
          <w:p>
            <w:pPr>
              <w:pStyle w:val="8"/>
              <w:spacing w:line="331" w:lineRule="auto"/>
              <w:ind w:left="107" w:right="143"/>
              <w:jc w:val="both"/>
              <w:rPr>
                <w:rFonts w:hint="eastAsia" w:ascii="仿宋_GB2312" w:hAnsi="仿宋_GB2312" w:eastAsia="仿宋_GB2312" w:cs="仿宋_GB2312"/>
                <w:sz w:val="18"/>
              </w:rPr>
            </w:pPr>
            <w:r>
              <w:rPr>
                <w:rFonts w:hint="eastAsia" w:ascii="仿宋_GB2312" w:hAnsi="仿宋_GB2312" w:eastAsia="仿宋_GB2312" w:cs="仿宋_GB2312"/>
                <w:spacing w:val="-6"/>
                <w:sz w:val="18"/>
              </w:rPr>
              <w:t xml:space="preserve">获得支付凭证后 </w:t>
            </w:r>
            <w:r>
              <w:rPr>
                <w:rFonts w:hint="eastAsia" w:ascii="仿宋_GB2312" w:hAnsi="仿宋_GB2312" w:eastAsia="仿宋_GB2312" w:cs="仿宋_GB2312"/>
                <w:sz w:val="18"/>
              </w:rPr>
              <w:t>5</w:t>
            </w:r>
            <w:r>
              <w:rPr>
                <w:rFonts w:hint="eastAsia" w:ascii="仿宋_GB2312" w:hAnsi="仿宋_GB2312" w:eastAsia="仿宋_GB2312" w:cs="仿宋_GB2312"/>
                <w:spacing w:val="-16"/>
                <w:sz w:val="18"/>
              </w:rPr>
              <w:t xml:space="preserve"> 个工作</w:t>
            </w:r>
            <w:r>
              <w:rPr>
                <w:rFonts w:hint="eastAsia" w:ascii="仿宋_GB2312" w:hAnsi="仿宋_GB2312" w:eastAsia="仿宋_GB2312" w:cs="仿宋_GB2312"/>
                <w:spacing w:val="-2"/>
                <w:sz w:val="18"/>
              </w:rPr>
              <w:t>日内予以公开。公示结束</w:t>
            </w:r>
            <w:r>
              <w:rPr>
                <w:rFonts w:hint="eastAsia" w:ascii="仿宋_GB2312" w:hAnsi="仿宋_GB2312" w:eastAsia="仿宋_GB2312" w:cs="仿宋_GB2312"/>
                <w:sz w:val="18"/>
              </w:rPr>
              <w:t>后，转为依申请公开。</w:t>
            </w:r>
          </w:p>
        </w:tc>
        <w:tc>
          <w:tcPr>
            <w:tcW w:w="992" w:type="dxa"/>
            <w:vAlign w:val="top"/>
          </w:tcPr>
          <w:p>
            <w:pPr>
              <w:pStyle w:val="8"/>
              <w:rPr>
                <w:rFonts w:hint="eastAsia" w:ascii="仿宋_GB2312" w:hAnsi="仿宋_GB2312" w:eastAsia="仿宋_GB2312" w:cs="仿宋_GB2312"/>
                <w:b/>
                <w:sz w:val="18"/>
              </w:rPr>
            </w:pPr>
          </w:p>
          <w:p>
            <w:pPr>
              <w:pStyle w:val="8"/>
              <w:spacing w:before="4"/>
              <w:rPr>
                <w:rFonts w:hint="eastAsia" w:ascii="仿宋_GB2312" w:hAnsi="仿宋_GB2312" w:eastAsia="仿宋_GB2312" w:cs="仿宋_GB2312"/>
                <w:b/>
                <w:sz w:val="26"/>
              </w:rPr>
            </w:pPr>
          </w:p>
          <w:p>
            <w:pPr>
              <w:pStyle w:val="8"/>
              <w:spacing w:line="271"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光华镇</w:t>
            </w:r>
            <w:r>
              <w:rPr>
                <w:rFonts w:hint="eastAsia" w:ascii="仿宋_GB2312" w:hAnsi="仿宋_GB2312" w:eastAsia="仿宋_GB2312" w:cs="仿宋_GB2312"/>
                <w:sz w:val="18"/>
              </w:rPr>
              <w:t>人民政府</w:t>
            </w:r>
          </w:p>
        </w:tc>
        <w:tc>
          <w:tcPr>
            <w:tcW w:w="1843" w:type="dxa"/>
            <w:vAlign w:val="top"/>
          </w:tcPr>
          <w:p>
            <w:pPr>
              <w:pStyle w:val="8"/>
              <w:rPr>
                <w:rFonts w:hint="eastAsia" w:ascii="仿宋_GB2312" w:hAnsi="仿宋_GB2312" w:eastAsia="仿宋_GB2312" w:cs="仿宋_GB2312"/>
                <w:b/>
                <w:sz w:val="18"/>
              </w:rPr>
            </w:pPr>
          </w:p>
          <w:p>
            <w:pPr>
              <w:pStyle w:val="8"/>
              <w:spacing w:before="4"/>
              <w:rPr>
                <w:rFonts w:hint="eastAsia" w:ascii="仿宋_GB2312" w:hAnsi="仿宋_GB2312" w:eastAsia="仿宋_GB2312" w:cs="仿宋_GB2312"/>
                <w:b/>
                <w:sz w:val="23"/>
              </w:rPr>
            </w:pPr>
          </w:p>
          <w:p>
            <w:pPr>
              <w:pStyle w:val="8"/>
              <w:numPr>
                <w:ilvl w:val="0"/>
                <w:numId w:val="3"/>
              </w:numPr>
              <w:tabs>
                <w:tab w:val="left" w:pos="289"/>
              </w:tabs>
              <w:spacing w:before="0"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3"/>
              </w:numPr>
              <w:tabs>
                <w:tab w:val="left" w:pos="289"/>
              </w:tabs>
              <w:spacing w:before="82"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Align w:val="top"/>
          </w:tcPr>
          <w:p>
            <w:pPr>
              <w:pStyle w:val="8"/>
              <w:rPr>
                <w:rFonts w:hint="eastAsia" w:ascii="仿宋_GB2312" w:hAnsi="仿宋_GB2312" w:eastAsia="仿宋_GB2312" w:cs="仿宋_GB2312"/>
                <w:sz w:val="18"/>
              </w:rPr>
            </w:pPr>
          </w:p>
        </w:tc>
        <w:tc>
          <w:tcPr>
            <w:tcW w:w="875" w:type="dxa"/>
            <w:vAlign w:val="top"/>
          </w:tcPr>
          <w:p>
            <w:pPr>
              <w:pStyle w:val="8"/>
              <w:spacing w:before="61" w:line="324" w:lineRule="auto"/>
              <w:ind w:left="166" w:right="158"/>
              <w:jc w:val="both"/>
              <w:rPr>
                <w:rFonts w:hint="eastAsia" w:ascii="仿宋_GB2312" w:hAnsi="仿宋_GB2312" w:eastAsia="仿宋_GB2312" w:cs="仿宋_GB2312"/>
                <w:sz w:val="18"/>
              </w:rPr>
            </w:pPr>
            <w:r>
              <w:rPr>
                <w:rFonts w:hint="eastAsia" w:ascii="仿宋_GB2312" w:hAnsi="仿宋_GB2312" w:eastAsia="仿宋_GB2312" w:cs="仿宋_GB2312"/>
                <w:spacing w:val="-7"/>
                <w:sz w:val="18"/>
              </w:rPr>
              <w:t>√拟征收土地所在地的村集</w:t>
            </w:r>
          </w:p>
          <w:p>
            <w:pPr>
              <w:pStyle w:val="8"/>
              <w:spacing w:before="3"/>
              <w:ind w:left="166"/>
              <w:rPr>
                <w:rFonts w:hint="eastAsia" w:ascii="仿宋_GB2312" w:hAnsi="仿宋_GB2312" w:eastAsia="仿宋_GB2312" w:cs="仿宋_GB2312"/>
                <w:sz w:val="18"/>
              </w:rPr>
            </w:pPr>
            <w:r>
              <w:rPr>
                <w:rFonts w:hint="eastAsia" w:ascii="仿宋_GB2312" w:hAnsi="仿宋_GB2312" w:eastAsia="仿宋_GB2312" w:cs="仿宋_GB2312"/>
                <w:sz w:val="18"/>
              </w:rPr>
              <w:t>体成员</w:t>
            </w:r>
          </w:p>
        </w:tc>
        <w:tc>
          <w:tcPr>
            <w:tcW w:w="551"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6"/>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sz w:val="18"/>
              </w:rPr>
            </w:pP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bl>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left="3719" w:right="3599"/>
        <w:jc w:val="center"/>
        <w:outlineLvl w:val="0"/>
      </w:pPr>
      <w:bookmarkStart w:id="8" w:name="_Toc11017"/>
      <w:r>
        <w:rPr>
          <w:rFonts w:hint="eastAsia"/>
          <w:lang w:eastAsia="zh-CN"/>
        </w:rPr>
        <w:t>（九）</w:t>
      </w:r>
      <w:r>
        <w:t>公共文化服务领域基层政务公开标准目录</w:t>
      </w:r>
      <w:bookmarkEnd w:id="8"/>
    </w:p>
    <w:p>
      <w:pPr>
        <w:pStyle w:val="3"/>
        <w:rPr>
          <w:sz w:val="20"/>
        </w:rPr>
      </w:pPr>
    </w:p>
    <w:p>
      <w:pPr>
        <w:pStyle w:val="3"/>
        <w:spacing w:before="10"/>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60" w:right="146"/>
              <w:rPr>
                <w:rFonts w:hint="eastAsia" w:ascii="宋体" w:eastAsia="宋体"/>
                <w:sz w:val="22"/>
              </w:rPr>
            </w:pPr>
            <w:r>
              <w:rPr>
                <w:rFonts w:hint="eastAsia" w:ascii="宋体" w:eastAsia="宋体"/>
                <w:sz w:val="22"/>
              </w:rPr>
              <w:t>序号</w:t>
            </w:r>
          </w:p>
        </w:tc>
        <w:tc>
          <w:tcPr>
            <w:tcW w:w="2354" w:type="dxa"/>
            <w:gridSpan w:val="2"/>
            <w:vAlign w:val="top"/>
          </w:tcPr>
          <w:p>
            <w:pPr>
              <w:pStyle w:val="8"/>
              <w:spacing w:before="16" w:line="276" w:lineRule="exact"/>
              <w:ind w:left="736"/>
              <w:rPr>
                <w:rFonts w:hint="eastAsia" w:ascii="黑体" w:eastAsia="黑体"/>
                <w:sz w:val="22"/>
              </w:rPr>
            </w:pPr>
            <w:r>
              <w:rPr>
                <w:rFonts w:hint="eastAsia" w:ascii="黑体" w:eastAsia="黑体"/>
                <w:sz w:val="22"/>
              </w:rPr>
              <w:t>公开事项</w:t>
            </w:r>
          </w:p>
        </w:tc>
        <w:tc>
          <w:tcPr>
            <w:tcW w:w="1786" w:type="dxa"/>
            <w:vMerge w:val="restart"/>
            <w:vAlign w:val="top"/>
          </w:tcPr>
          <w:p>
            <w:pPr>
              <w:pStyle w:val="8"/>
              <w:rPr>
                <w:rFonts w:ascii="宋体"/>
                <w:b/>
                <w:sz w:val="22"/>
              </w:rPr>
            </w:pPr>
          </w:p>
          <w:p>
            <w:pPr>
              <w:pStyle w:val="8"/>
              <w:spacing w:before="2"/>
              <w:rPr>
                <w:rFonts w:ascii="宋体"/>
                <w:b/>
                <w:sz w:val="16"/>
              </w:rPr>
            </w:pPr>
          </w:p>
          <w:p>
            <w:pPr>
              <w:pStyle w:val="8"/>
              <w:ind w:left="108" w:right="-15"/>
              <w:rPr>
                <w:rFonts w:hint="eastAsia" w:ascii="黑体" w:eastAsia="黑体"/>
                <w:sz w:val="22"/>
              </w:rPr>
            </w:pPr>
            <w:r>
              <w:rPr>
                <w:rFonts w:hint="eastAsia" w:ascii="黑体" w:eastAsia="黑体"/>
                <w:spacing w:val="-22"/>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3169" w:type="dxa"/>
            <w:vMerge w:val="restart"/>
            <w:vAlign w:val="top"/>
          </w:tcPr>
          <w:p>
            <w:pPr>
              <w:pStyle w:val="8"/>
              <w:rPr>
                <w:rFonts w:ascii="宋体"/>
                <w:b/>
                <w:sz w:val="22"/>
              </w:rPr>
            </w:pPr>
          </w:p>
          <w:p>
            <w:pPr>
              <w:pStyle w:val="8"/>
              <w:spacing w:before="2"/>
              <w:rPr>
                <w:rFonts w:ascii="宋体"/>
                <w:b/>
                <w:sz w:val="16"/>
              </w:rPr>
            </w:pPr>
          </w:p>
          <w:p>
            <w:pPr>
              <w:pStyle w:val="8"/>
              <w:ind w:left="1125" w:right="1114"/>
              <w:jc w:val="center"/>
              <w:rPr>
                <w:rFonts w:hint="eastAsia" w:ascii="黑体" w:eastAsia="黑体"/>
                <w:sz w:val="22"/>
              </w:rPr>
            </w:pPr>
            <w:r>
              <w:rPr>
                <w:rFonts w:hint="eastAsia" w:ascii="黑体" w:eastAsia="黑体"/>
                <w:sz w:val="22"/>
              </w:rPr>
              <w:t>公开依据</w:t>
            </w:r>
          </w:p>
        </w:tc>
        <w:tc>
          <w:tcPr>
            <w:tcW w:w="1417" w:type="dxa"/>
            <w:vMerge w:val="restart"/>
            <w:vAlign w:val="top"/>
          </w:tcPr>
          <w:p>
            <w:pPr>
              <w:pStyle w:val="8"/>
              <w:rPr>
                <w:rFonts w:ascii="宋体"/>
                <w:b/>
                <w:sz w:val="22"/>
              </w:rPr>
            </w:pPr>
          </w:p>
          <w:p>
            <w:pPr>
              <w:pStyle w:val="8"/>
              <w:spacing w:before="2"/>
              <w:rPr>
                <w:rFonts w:ascii="宋体"/>
                <w:b/>
                <w:sz w:val="16"/>
              </w:rPr>
            </w:pPr>
          </w:p>
          <w:p>
            <w:pPr>
              <w:pStyle w:val="8"/>
              <w:ind w:left="267"/>
              <w:rPr>
                <w:rFonts w:hint="eastAsia" w:ascii="黑体" w:eastAsia="黑体"/>
                <w:sz w:val="22"/>
              </w:rPr>
            </w:pPr>
            <w:r>
              <w:rPr>
                <w:rFonts w:hint="eastAsia" w:ascii="黑体" w:eastAsia="黑体"/>
                <w:sz w:val="22"/>
              </w:rPr>
              <w:t>公开时限</w:t>
            </w:r>
          </w:p>
        </w:tc>
        <w:tc>
          <w:tcPr>
            <w:tcW w:w="1134" w:type="dxa"/>
            <w:vMerge w:val="restart"/>
            <w:vAlign w:val="top"/>
          </w:tcPr>
          <w:p>
            <w:pPr>
              <w:pStyle w:val="8"/>
              <w:rPr>
                <w:rFonts w:ascii="宋体"/>
                <w:b/>
                <w:sz w:val="22"/>
              </w:rPr>
            </w:pPr>
          </w:p>
          <w:p>
            <w:pPr>
              <w:pStyle w:val="8"/>
              <w:spacing w:before="2"/>
              <w:rPr>
                <w:rFonts w:ascii="宋体"/>
                <w:b/>
                <w:sz w:val="16"/>
              </w:rPr>
            </w:pPr>
          </w:p>
          <w:p>
            <w:pPr>
              <w:pStyle w:val="8"/>
              <w:ind w:left="127"/>
              <w:rPr>
                <w:rFonts w:hint="eastAsia" w:ascii="黑体" w:eastAsia="黑体"/>
                <w:sz w:val="22"/>
              </w:rPr>
            </w:pPr>
            <w:r>
              <w:rPr>
                <w:rFonts w:hint="eastAsia" w:ascii="黑体" w:eastAsia="黑体"/>
                <w:sz w:val="22"/>
              </w:rPr>
              <w:t>公开主体</w:t>
            </w:r>
          </w:p>
        </w:tc>
        <w:tc>
          <w:tcPr>
            <w:tcW w:w="1418" w:type="dxa"/>
            <w:vMerge w:val="restart"/>
            <w:vAlign w:val="top"/>
          </w:tcPr>
          <w:p>
            <w:pPr>
              <w:pStyle w:val="8"/>
              <w:spacing w:before="12"/>
              <w:rPr>
                <w:rFonts w:ascii="宋体"/>
                <w:b/>
                <w:sz w:val="25"/>
              </w:rPr>
            </w:pPr>
          </w:p>
          <w:p>
            <w:pPr>
              <w:pStyle w:val="8"/>
              <w:spacing w:line="266" w:lineRule="auto"/>
              <w:ind w:left="488" w:right="146" w:hanging="332"/>
              <w:rPr>
                <w:rFonts w:hint="eastAsia" w:ascii="黑体" w:eastAsia="黑体"/>
                <w:sz w:val="22"/>
              </w:rPr>
            </w:pPr>
            <w:r>
              <w:rPr>
                <w:rFonts w:hint="eastAsia" w:ascii="黑体" w:eastAsia="黑体"/>
                <w:sz w:val="22"/>
              </w:rPr>
              <w:t>公开渠道和载体</w:t>
            </w:r>
          </w:p>
        </w:tc>
        <w:tc>
          <w:tcPr>
            <w:tcW w:w="1276" w:type="dxa"/>
            <w:gridSpan w:val="2"/>
            <w:vAlign w:val="top"/>
          </w:tcPr>
          <w:p>
            <w:pPr>
              <w:pStyle w:val="8"/>
              <w:spacing w:before="16" w:line="276" w:lineRule="exact"/>
              <w:ind w:left="198"/>
              <w:rPr>
                <w:rFonts w:hint="eastAsia" w:ascii="黑体" w:eastAsia="黑体"/>
                <w:sz w:val="22"/>
              </w:rPr>
            </w:pPr>
            <w:r>
              <w:rPr>
                <w:rFonts w:hint="eastAsia" w:ascii="黑体" w:eastAsia="黑体"/>
                <w:sz w:val="22"/>
              </w:rPr>
              <w:t>公开对象</w:t>
            </w:r>
          </w:p>
        </w:tc>
        <w:tc>
          <w:tcPr>
            <w:tcW w:w="1134" w:type="dxa"/>
            <w:gridSpan w:val="2"/>
            <w:vAlign w:val="top"/>
          </w:tcPr>
          <w:p>
            <w:pPr>
              <w:pStyle w:val="8"/>
              <w:spacing w:before="16" w:line="276" w:lineRule="exact"/>
              <w:ind w:left="127"/>
              <w:rPr>
                <w:rFonts w:hint="eastAsia" w:ascii="黑体" w:eastAsia="黑体"/>
                <w:sz w:val="22"/>
              </w:rPr>
            </w:pPr>
            <w:r>
              <w:rPr>
                <w:rFonts w:hint="eastAsia" w:ascii="黑体" w:eastAsia="黑体"/>
                <w:sz w:val="22"/>
              </w:rPr>
              <w:t>公开方式</w:t>
            </w:r>
          </w:p>
        </w:tc>
        <w:tc>
          <w:tcPr>
            <w:tcW w:w="1252" w:type="dxa"/>
            <w:gridSpan w:val="2"/>
            <w:vAlign w:val="top"/>
          </w:tcPr>
          <w:p>
            <w:pPr>
              <w:pStyle w:val="8"/>
              <w:spacing w:before="16" w:line="276" w:lineRule="exact"/>
              <w:ind w:left="186"/>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34" w:type="dxa"/>
            <w:vAlign w:val="top"/>
          </w:tcPr>
          <w:p>
            <w:pPr>
              <w:pStyle w:val="8"/>
              <w:spacing w:before="172" w:line="266" w:lineRule="auto"/>
              <w:ind w:left="146" w:right="133"/>
              <w:rPr>
                <w:rFonts w:hint="eastAsia" w:ascii="黑体" w:eastAsia="黑体"/>
                <w:sz w:val="22"/>
              </w:rPr>
            </w:pPr>
            <w:r>
              <w:rPr>
                <w:rFonts w:hint="eastAsia" w:ascii="黑体" w:eastAsia="黑体"/>
                <w:sz w:val="22"/>
              </w:rPr>
              <w:t>一级事项</w:t>
            </w:r>
          </w:p>
        </w:tc>
        <w:tc>
          <w:tcPr>
            <w:tcW w:w="1620" w:type="dxa"/>
            <w:vAlign w:val="top"/>
          </w:tcPr>
          <w:p>
            <w:pPr>
              <w:pStyle w:val="8"/>
              <w:spacing w:before="7"/>
              <w:rPr>
                <w:rFonts w:ascii="宋体"/>
                <w:b/>
                <w:sz w:val="25"/>
              </w:rPr>
            </w:pPr>
          </w:p>
          <w:p>
            <w:pPr>
              <w:pStyle w:val="8"/>
              <w:ind w:left="370"/>
              <w:rPr>
                <w:rFonts w:hint="eastAsia" w:ascii="黑体" w:eastAsia="黑体"/>
                <w:sz w:val="22"/>
              </w:rPr>
            </w:pPr>
            <w:r>
              <w:rPr>
                <w:rFonts w:hint="eastAsia" w:ascii="黑体" w:eastAsia="黑体"/>
                <w:sz w:val="22"/>
              </w:rPr>
              <w:t>二级事项</w:t>
            </w:r>
          </w:p>
        </w:tc>
        <w:tc>
          <w:tcPr>
            <w:tcW w:w="1786" w:type="dxa"/>
            <w:vMerge w:val="continue"/>
            <w:tcBorders>
              <w:top w:val="nil"/>
            </w:tcBorders>
            <w:vAlign w:val="top"/>
          </w:tcPr>
          <w:p>
            <w:pPr>
              <w:rPr>
                <w:sz w:val="2"/>
                <w:szCs w:val="2"/>
              </w:rPr>
            </w:pPr>
          </w:p>
        </w:tc>
        <w:tc>
          <w:tcPr>
            <w:tcW w:w="3169" w:type="dxa"/>
            <w:vMerge w:val="continue"/>
            <w:tcBorders>
              <w:top w:val="nil"/>
            </w:tcBorders>
            <w:vAlign w:val="top"/>
          </w:tcPr>
          <w:p>
            <w:pPr>
              <w:rPr>
                <w:sz w:val="2"/>
                <w:szCs w:val="2"/>
              </w:rPr>
            </w:pPr>
          </w:p>
        </w:tc>
        <w:tc>
          <w:tcPr>
            <w:tcW w:w="1417" w:type="dxa"/>
            <w:vMerge w:val="continue"/>
            <w:tcBorders>
              <w:top w:val="nil"/>
            </w:tcBorders>
            <w:vAlign w:val="top"/>
          </w:tcPr>
          <w:p>
            <w:pPr>
              <w:rPr>
                <w:sz w:val="2"/>
                <w:szCs w:val="2"/>
              </w:rPr>
            </w:pPr>
          </w:p>
        </w:tc>
        <w:tc>
          <w:tcPr>
            <w:tcW w:w="1134" w:type="dxa"/>
            <w:vMerge w:val="continue"/>
            <w:tcBorders>
              <w:top w:val="nil"/>
            </w:tcBorders>
            <w:vAlign w:val="top"/>
          </w:tcPr>
          <w:p>
            <w:pPr>
              <w:rPr>
                <w:sz w:val="2"/>
                <w:szCs w:val="2"/>
              </w:rPr>
            </w:pPr>
          </w:p>
        </w:tc>
        <w:tc>
          <w:tcPr>
            <w:tcW w:w="1418" w:type="dxa"/>
            <w:vMerge w:val="continue"/>
            <w:tcBorders>
              <w:top w:val="nil"/>
            </w:tcBorders>
            <w:vAlign w:val="top"/>
          </w:tcPr>
          <w:p>
            <w:pPr>
              <w:rPr>
                <w:sz w:val="2"/>
                <w:szCs w:val="2"/>
              </w:rPr>
            </w:pPr>
          </w:p>
        </w:tc>
        <w:tc>
          <w:tcPr>
            <w:tcW w:w="567" w:type="dxa"/>
            <w:vAlign w:val="top"/>
          </w:tcPr>
          <w:p>
            <w:pPr>
              <w:pStyle w:val="8"/>
              <w:spacing w:before="15" w:line="266" w:lineRule="auto"/>
              <w:ind w:left="172" w:right="161"/>
              <w:rPr>
                <w:rFonts w:hint="eastAsia" w:ascii="黑体" w:eastAsia="黑体"/>
                <w:sz w:val="22"/>
              </w:rPr>
            </w:pPr>
            <w:r>
              <w:rPr>
                <w:rFonts w:hint="eastAsia" w:ascii="黑体" w:eastAsia="黑体"/>
                <w:sz w:val="22"/>
              </w:rPr>
              <w:t>全社</w:t>
            </w:r>
          </w:p>
          <w:p>
            <w:pPr>
              <w:pStyle w:val="8"/>
              <w:spacing w:line="274" w:lineRule="exact"/>
              <w:ind w:left="172"/>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3" w:right="121"/>
              <w:rPr>
                <w:rFonts w:hint="eastAsia" w:ascii="黑体" w:eastAsia="黑体"/>
                <w:sz w:val="22"/>
              </w:rPr>
            </w:pPr>
            <w:r>
              <w:rPr>
                <w:rFonts w:hint="eastAsia" w:ascii="黑体" w:eastAsia="黑体"/>
                <w:sz w:val="22"/>
              </w:rPr>
              <w:t>特定群众</w:t>
            </w:r>
          </w:p>
        </w:tc>
        <w:tc>
          <w:tcPr>
            <w:tcW w:w="425" w:type="dxa"/>
            <w:vAlign w:val="top"/>
          </w:tcPr>
          <w:p>
            <w:pPr>
              <w:pStyle w:val="8"/>
              <w:spacing w:before="172" w:line="266" w:lineRule="auto"/>
              <w:ind w:left="108" w:right="83"/>
              <w:rPr>
                <w:rFonts w:hint="eastAsia" w:ascii="黑体" w:eastAsia="黑体"/>
                <w:sz w:val="22"/>
              </w:rPr>
            </w:pPr>
            <w:r>
              <w:rPr>
                <w:rFonts w:hint="eastAsia" w:ascii="黑体" w:eastAsia="黑体"/>
                <w:sz w:val="22"/>
              </w:rPr>
              <w:t>主动</w:t>
            </w:r>
          </w:p>
        </w:tc>
        <w:tc>
          <w:tcPr>
            <w:tcW w:w="709" w:type="dxa"/>
            <w:vAlign w:val="top"/>
          </w:tcPr>
          <w:p>
            <w:pPr>
              <w:pStyle w:val="8"/>
              <w:spacing w:before="15" w:line="266" w:lineRule="auto"/>
              <w:ind w:left="134" w:right="120"/>
              <w:jc w:val="center"/>
              <w:rPr>
                <w:rFonts w:hint="eastAsia" w:ascii="黑体" w:eastAsia="黑体"/>
                <w:sz w:val="22"/>
              </w:rPr>
            </w:pPr>
            <w:r>
              <w:rPr>
                <w:rFonts w:hint="eastAsia" w:ascii="黑体" w:eastAsia="黑体"/>
                <w:sz w:val="22"/>
              </w:rPr>
              <w:t>依申请公</w:t>
            </w:r>
          </w:p>
          <w:p>
            <w:pPr>
              <w:pStyle w:val="8"/>
              <w:spacing w:line="274" w:lineRule="exact"/>
              <w:ind w:left="7"/>
              <w:jc w:val="center"/>
              <w:rPr>
                <w:rFonts w:hint="eastAsia" w:ascii="黑体" w:eastAsia="黑体"/>
                <w:sz w:val="22"/>
              </w:rPr>
            </w:pPr>
            <w:r>
              <w:rPr>
                <w:rFonts w:hint="eastAsia" w:ascii="黑体" w:eastAsia="黑体"/>
                <w:w w:val="100"/>
                <w:sz w:val="22"/>
              </w:rPr>
              <w:t>开</w:t>
            </w:r>
          </w:p>
        </w:tc>
        <w:tc>
          <w:tcPr>
            <w:tcW w:w="532" w:type="dxa"/>
            <w:vAlign w:val="top"/>
          </w:tcPr>
          <w:p>
            <w:pPr>
              <w:pStyle w:val="8"/>
              <w:spacing w:before="172" w:line="266" w:lineRule="auto"/>
              <w:ind w:left="155" w:right="143"/>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乡、村级</w:t>
            </w:r>
          </w:p>
        </w:tc>
      </w:tr>
      <w:tr>
        <w:trPr>
          <w:trHeight w:val="1440"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1</w:t>
            </w:r>
          </w:p>
        </w:tc>
        <w:tc>
          <w:tcPr>
            <w:tcW w:w="734" w:type="dxa"/>
            <w:vMerge w:val="restart"/>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公共服务</w:t>
            </w: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公共文化机构免费开放信息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临时停止开放信息。</w:t>
            </w:r>
          </w:p>
        </w:tc>
        <w:tc>
          <w:tcPr>
            <w:tcW w:w="3169"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《公共文化服务保障法》、《政府信息公开条例》、《文化部 财政部关于推进全国美术馆、公共图书馆、文化馆（站）免费开放工作的意见》、《文化部 财政部关于做好城市社区( 街道)文化中心免费开放工作的通知》</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光华镇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437"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2</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特殊群体公共文化服务信息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临时停止开放信息。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《残疾人保障法》、《政府信息公开条例》、《中共中央办公厅 国务院办公厅印发关于加快构建现代公共文化服务体系的意见》</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光华镇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436"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3</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组织开展群众文化活动</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《政府信息公开条例》、《文化馆服务标准》</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光华镇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bl>
    <w:p>
      <w:pPr>
        <w:pStyle w:val="8"/>
        <w:jc w:val="center"/>
        <w:sectPr>
          <w:pgSz w:w="16840" w:h="11910" w:orient="landscape"/>
          <w:pgMar w:top="1100" w:right="460" w:bottom="1300" w:left="340" w:header="0" w:footer="1116" w:gutter="0"/>
          <w:pgNumType w:fmt="decimal"/>
          <w:cols w:space="720" w:num="1"/>
        </w:sectPr>
      </w:pPr>
    </w:p>
    <w:p>
      <w:pPr>
        <w:pStyle w:val="8"/>
        <w:jc w:val="center"/>
        <w:rPr>
          <w:rFonts w:ascii="宋体"/>
          <w:b w:val="0"/>
          <w:bCs/>
          <w:sz w:val="18"/>
        </w:rPr>
      </w:pPr>
    </w:p>
    <w:p>
      <w:pPr>
        <w:pStyle w:val="8"/>
        <w:jc w:val="center"/>
        <w:rPr>
          <w:rFonts w:ascii="宋体"/>
          <w:b w:val="0"/>
          <w:bCs/>
          <w:sz w:val="18"/>
        </w:rPr>
      </w:pPr>
    </w:p>
    <w:p>
      <w:pPr>
        <w:pStyle w:val="8"/>
        <w:jc w:val="center"/>
        <w:rPr>
          <w:rFonts w:ascii="宋体"/>
          <w:b w:val="0"/>
          <w:bCs/>
          <w:sz w:val="18"/>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rPr>
          <w:trHeight w:val="1683"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4</w:t>
            </w:r>
          </w:p>
        </w:tc>
        <w:tc>
          <w:tcPr>
            <w:tcW w:w="734" w:type="dxa"/>
            <w:vMerge w:val="restart"/>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公共服务</w:t>
            </w: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下基层辅导、演出、展览和指导基层群众文化活动</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《政府信息公开条例》、《文化馆服务标准》</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光华镇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718"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5</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举办各类展览、讲座信息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《政府信息公开条例》、《乡镇综合文化站管理办法》</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光华镇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938"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6</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辅导和培训基层文化骨干</w:t>
            </w:r>
          </w:p>
        </w:tc>
        <w:tc>
          <w:tcPr>
            <w:tcW w:w="1786"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《政府信息公开条例》、《乡镇综合文化站管理办法》</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光华镇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2433"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7</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非物质文化遗产展示传播活动</w:t>
            </w:r>
          </w:p>
        </w:tc>
        <w:tc>
          <w:tcPr>
            <w:tcW w:w="1786"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组织单位；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《非物质文化遗产法》、《政府信息公开条例》</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光华镇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bl>
    <w:p>
      <w:pPr>
        <w:spacing w:after="0"/>
        <w:jc w:val="center"/>
        <w:rPr>
          <w:rFonts w:hint="eastAsia" w:ascii="仿宋_GB2312" w:hAnsi="仿宋_GB2312" w:eastAsia="仿宋_GB2312" w:cs="仿宋_GB2312"/>
          <w:sz w:val="18"/>
        </w:rPr>
      </w:pPr>
    </w:p>
    <w:p>
      <w:pPr>
        <w:spacing w:after="0"/>
        <w:jc w:val="center"/>
        <w:rPr>
          <w:rFonts w:hint="eastAsia" w:ascii="仿宋_GB2312" w:hAnsi="仿宋_GB2312" w:eastAsia="仿宋_GB2312" w:cs="仿宋_GB2312"/>
          <w:sz w:val="18"/>
        </w:rPr>
      </w:pPr>
    </w:p>
    <w:p>
      <w:pPr>
        <w:spacing w:after="0"/>
        <w:sectPr>
          <w:pgSz w:w="16840" w:h="11910" w:orient="landscape"/>
          <w:pgMar w:top="1100" w:right="460" w:bottom="1300" w:left="340" w:header="0" w:footer="1116" w:gutter="0"/>
          <w:pgNumType w:fmt="decimal"/>
          <w:cols w:space="720" w:num="1"/>
        </w:sect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2"/>
        <w:jc w:val="center"/>
        <w:outlineLvl w:val="0"/>
        <w:rPr>
          <w:rFonts w:hint="eastAsia" w:ascii="仿宋_GB2312" w:hAnsi="仿宋" w:eastAsia="仿宋_GB2312" w:cs="仿宋"/>
          <w:color w:val="000000"/>
          <w:sz w:val="18"/>
          <w:szCs w:val="18"/>
          <w:lang w:val="en-US" w:eastAsia="zh-CN" w:bidi="zh-CN"/>
        </w:rPr>
      </w:pPr>
      <w:bookmarkStart w:id="9" w:name="_Toc3207"/>
      <w:r>
        <w:rPr>
          <w:rFonts w:hint="eastAsia"/>
          <w:lang w:eastAsia="zh-CN"/>
        </w:rPr>
        <w:t>（十）</w:t>
      </w:r>
      <w:r>
        <w:t>扶贫领域基层政务公开标准目录</w:t>
      </w:r>
      <w:bookmarkEnd w:id="9"/>
    </w:p>
    <w:tbl>
      <w:tblPr>
        <w:tblW w:w="1536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600"/>
      </w:tblGrid>
      <w:tr>
        <w:trPr>
          <w:trHeight w:val="90"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公开事项</w:t>
            </w:r>
          </w:p>
        </w:tc>
        <w:tc>
          <w:tcPr>
            <w:tcW w:w="3135" w:type="dxa"/>
            <w:vMerge w:val="restart"/>
            <w:vAlign w:val="top"/>
          </w:tcPr>
          <w:p>
            <w:pPr>
              <w:pStyle w:val="8"/>
              <w:rPr>
                <w:rFonts w:ascii="宋体"/>
                <w:b/>
                <w:sz w:val="22"/>
              </w:rPr>
            </w:pPr>
          </w:p>
          <w:p>
            <w:pPr>
              <w:pStyle w:val="8"/>
              <w:spacing w:before="2"/>
              <w:rPr>
                <w:rFonts w:ascii="宋体"/>
                <w:b/>
                <w:sz w:val="16"/>
              </w:rPr>
            </w:pPr>
          </w:p>
          <w:p>
            <w:pPr>
              <w:pStyle w:val="8"/>
              <w:ind w:left="686"/>
              <w:rPr>
                <w:rFonts w:hint="eastAsia" w:ascii="黑体" w:eastAsia="黑体"/>
                <w:sz w:val="22"/>
              </w:rPr>
            </w:pPr>
            <w:r>
              <w:rPr>
                <w:rFonts w:hint="eastAsia" w:ascii="黑体" w:eastAsia="黑体"/>
                <w:sz w:val="22"/>
              </w:rPr>
              <w:t>公开内容（要素）</w:t>
            </w:r>
          </w:p>
        </w:tc>
        <w:tc>
          <w:tcPr>
            <w:tcW w:w="1984" w:type="dxa"/>
            <w:vMerge w:val="restart"/>
            <w:vAlign w:val="top"/>
          </w:tcPr>
          <w:p>
            <w:pPr>
              <w:pStyle w:val="8"/>
              <w:rPr>
                <w:rFonts w:ascii="宋体"/>
                <w:b/>
                <w:sz w:val="22"/>
              </w:rPr>
            </w:pPr>
          </w:p>
          <w:p>
            <w:pPr>
              <w:pStyle w:val="8"/>
              <w:spacing w:before="2"/>
              <w:rPr>
                <w:rFonts w:ascii="宋体"/>
                <w:b/>
                <w:sz w:val="16"/>
              </w:rPr>
            </w:pPr>
          </w:p>
          <w:p>
            <w:pPr>
              <w:pStyle w:val="8"/>
              <w:ind w:left="551"/>
              <w:rPr>
                <w:rFonts w:hint="eastAsia" w:ascii="黑体" w:eastAsia="黑体"/>
                <w:sz w:val="22"/>
              </w:rPr>
            </w:pPr>
            <w:r>
              <w:rPr>
                <w:rFonts w:hint="eastAsia" w:ascii="黑体" w:eastAsia="黑体"/>
                <w:sz w:val="22"/>
              </w:rPr>
              <w:t>公开依据</w:t>
            </w:r>
          </w:p>
        </w:tc>
        <w:tc>
          <w:tcPr>
            <w:tcW w:w="1701" w:type="dxa"/>
            <w:vMerge w:val="restart"/>
            <w:vAlign w:val="top"/>
          </w:tcPr>
          <w:p>
            <w:pPr>
              <w:pStyle w:val="8"/>
              <w:rPr>
                <w:rFonts w:ascii="宋体"/>
                <w:b/>
                <w:sz w:val="22"/>
              </w:rPr>
            </w:pPr>
          </w:p>
          <w:p>
            <w:pPr>
              <w:pStyle w:val="8"/>
              <w:spacing w:before="2"/>
              <w:rPr>
                <w:rFonts w:ascii="宋体"/>
                <w:b/>
                <w:sz w:val="16"/>
              </w:rPr>
            </w:pPr>
          </w:p>
          <w:p>
            <w:pPr>
              <w:pStyle w:val="8"/>
              <w:ind w:left="410"/>
              <w:rPr>
                <w:rFonts w:hint="eastAsia" w:ascii="黑体" w:eastAsia="黑体"/>
                <w:sz w:val="22"/>
              </w:rPr>
            </w:pPr>
            <w:r>
              <w:rPr>
                <w:rFonts w:hint="eastAsia" w:ascii="黑体" w:eastAsia="黑体"/>
                <w:sz w:val="22"/>
              </w:rPr>
              <w:t>公开时限</w:t>
            </w:r>
          </w:p>
        </w:tc>
        <w:tc>
          <w:tcPr>
            <w:tcW w:w="1560" w:type="dxa"/>
            <w:vMerge w:val="restart"/>
            <w:vAlign w:val="top"/>
          </w:tcPr>
          <w:p>
            <w:pPr>
              <w:pStyle w:val="8"/>
              <w:rPr>
                <w:rFonts w:ascii="宋体"/>
                <w:b/>
                <w:sz w:val="22"/>
              </w:rPr>
            </w:pPr>
          </w:p>
          <w:p>
            <w:pPr>
              <w:pStyle w:val="8"/>
              <w:spacing w:before="2"/>
              <w:rPr>
                <w:rFonts w:ascii="宋体"/>
                <w:b/>
                <w:sz w:val="16"/>
              </w:rPr>
            </w:pPr>
          </w:p>
          <w:p>
            <w:pPr>
              <w:pStyle w:val="8"/>
              <w:ind w:left="339"/>
              <w:rPr>
                <w:rFonts w:hint="eastAsia" w:ascii="黑体" w:eastAsia="黑体"/>
                <w:sz w:val="22"/>
              </w:rPr>
            </w:pPr>
            <w:r>
              <w:rPr>
                <w:rFonts w:hint="eastAsia" w:ascii="黑体" w:eastAsia="黑体"/>
                <w:sz w:val="22"/>
              </w:rPr>
              <w:t>公开主体</w:t>
            </w:r>
          </w:p>
        </w:tc>
        <w:tc>
          <w:tcPr>
            <w:tcW w:w="1275" w:type="dxa"/>
            <w:vMerge w:val="restart"/>
            <w:vAlign w:val="top"/>
          </w:tcPr>
          <w:p>
            <w:pPr>
              <w:pStyle w:val="8"/>
              <w:spacing w:before="12"/>
              <w:rPr>
                <w:rFonts w:ascii="宋体"/>
                <w:b/>
                <w:sz w:val="25"/>
              </w:rPr>
            </w:pPr>
          </w:p>
          <w:p>
            <w:pPr>
              <w:pStyle w:val="8"/>
              <w:spacing w:line="266" w:lineRule="auto"/>
              <w:ind w:left="305" w:right="184" w:hanging="108"/>
              <w:rPr>
                <w:rFonts w:hint="eastAsia" w:ascii="黑体" w:eastAsia="黑体"/>
                <w:sz w:val="22"/>
              </w:rPr>
            </w:pPr>
            <w:r>
              <w:rPr>
                <w:rFonts w:hint="eastAsia" w:ascii="黑体" w:eastAsia="黑体"/>
                <w:sz w:val="22"/>
              </w:rPr>
              <w:t>公开渠道和载体</w:t>
            </w:r>
          </w:p>
        </w:tc>
        <w:tc>
          <w:tcPr>
            <w:tcW w:w="1276" w:type="dxa"/>
            <w:gridSpan w:val="2"/>
            <w:vAlign w:val="top"/>
          </w:tcPr>
          <w:p>
            <w:pPr>
              <w:pStyle w:val="8"/>
              <w:spacing w:before="16" w:line="276" w:lineRule="exact"/>
              <w:ind w:left="197"/>
              <w:rPr>
                <w:rFonts w:hint="eastAsia" w:ascii="黑体" w:eastAsia="黑体"/>
                <w:sz w:val="22"/>
              </w:rPr>
            </w:pPr>
            <w:r>
              <w:rPr>
                <w:rFonts w:hint="eastAsia" w:ascii="黑体" w:eastAsia="黑体"/>
                <w:sz w:val="22"/>
              </w:rPr>
              <w:t>公开对象</w:t>
            </w:r>
          </w:p>
        </w:tc>
        <w:tc>
          <w:tcPr>
            <w:tcW w:w="1276" w:type="dxa"/>
            <w:gridSpan w:val="2"/>
            <w:vAlign w:val="top"/>
          </w:tcPr>
          <w:p>
            <w:pPr>
              <w:pStyle w:val="8"/>
              <w:spacing w:before="16" w:line="276" w:lineRule="exact"/>
              <w:ind w:left="198"/>
              <w:rPr>
                <w:rFonts w:hint="eastAsia" w:ascii="黑体" w:eastAsia="黑体"/>
                <w:sz w:val="22"/>
              </w:rPr>
            </w:pPr>
            <w:r>
              <w:rPr>
                <w:rFonts w:hint="eastAsia" w:ascii="黑体" w:eastAsia="黑体"/>
                <w:sz w:val="22"/>
              </w:rPr>
              <w:t>公开方式</w:t>
            </w:r>
          </w:p>
        </w:tc>
        <w:tc>
          <w:tcPr>
            <w:tcW w:w="1173" w:type="dxa"/>
            <w:gridSpan w:val="2"/>
            <w:vAlign w:val="top"/>
          </w:tcPr>
          <w:p>
            <w:pPr>
              <w:pStyle w:val="8"/>
              <w:spacing w:before="16" w:line="276" w:lineRule="exact"/>
              <w:ind w:left="205"/>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二级事项</w:t>
            </w:r>
          </w:p>
        </w:tc>
        <w:tc>
          <w:tcPr>
            <w:tcW w:w="3135" w:type="dxa"/>
            <w:vMerge w:val="continue"/>
            <w:tcBorders>
              <w:top w:val="nil"/>
            </w:tcBorders>
            <w:vAlign w:val="top"/>
          </w:tcPr>
          <w:p>
            <w:pPr>
              <w:rPr>
                <w:sz w:val="2"/>
                <w:szCs w:val="2"/>
              </w:rPr>
            </w:pPr>
          </w:p>
        </w:tc>
        <w:tc>
          <w:tcPr>
            <w:tcW w:w="1984" w:type="dxa"/>
            <w:vMerge w:val="continue"/>
            <w:tcBorders>
              <w:top w:val="nil"/>
            </w:tcBorders>
            <w:vAlign w:val="top"/>
          </w:tcPr>
          <w:p>
            <w:pPr>
              <w:rPr>
                <w:sz w:val="2"/>
                <w:szCs w:val="2"/>
              </w:rPr>
            </w:pPr>
          </w:p>
        </w:tc>
        <w:tc>
          <w:tcPr>
            <w:tcW w:w="1701" w:type="dxa"/>
            <w:vMerge w:val="continue"/>
            <w:tcBorders>
              <w:top w:val="nil"/>
            </w:tcBorders>
            <w:vAlign w:val="top"/>
          </w:tcPr>
          <w:p>
            <w:pPr>
              <w:rPr>
                <w:sz w:val="2"/>
                <w:szCs w:val="2"/>
              </w:rPr>
            </w:pPr>
          </w:p>
        </w:tc>
        <w:tc>
          <w:tcPr>
            <w:tcW w:w="1560" w:type="dxa"/>
            <w:vMerge w:val="continue"/>
            <w:tcBorders>
              <w:top w:val="nil"/>
            </w:tcBorders>
            <w:vAlign w:val="top"/>
          </w:tcPr>
          <w:p>
            <w:pPr>
              <w:rPr>
                <w:sz w:val="2"/>
                <w:szCs w:val="2"/>
              </w:rPr>
            </w:pPr>
          </w:p>
        </w:tc>
        <w:tc>
          <w:tcPr>
            <w:tcW w:w="1275" w:type="dxa"/>
            <w:vMerge w:val="continue"/>
            <w:tcBorders>
              <w:top w:val="nil"/>
            </w:tcBorders>
            <w:vAlign w:val="top"/>
          </w:tcPr>
          <w:p>
            <w:pPr>
              <w:rPr>
                <w:sz w:val="2"/>
                <w:szCs w:val="2"/>
              </w:rPr>
            </w:pPr>
          </w:p>
        </w:tc>
        <w:tc>
          <w:tcPr>
            <w:tcW w:w="567" w:type="dxa"/>
            <w:vAlign w:val="top"/>
          </w:tcPr>
          <w:p>
            <w:pPr>
              <w:pStyle w:val="8"/>
              <w:spacing w:before="15" w:line="266" w:lineRule="auto"/>
              <w:ind w:left="173" w:right="160"/>
              <w:rPr>
                <w:rFonts w:hint="eastAsia" w:ascii="黑体" w:eastAsia="黑体"/>
                <w:sz w:val="22"/>
              </w:rPr>
            </w:pPr>
            <w:r>
              <w:rPr>
                <w:rFonts w:hint="eastAsia" w:ascii="黑体" w:eastAsia="黑体"/>
                <w:sz w:val="22"/>
              </w:rPr>
              <w:t>全社</w:t>
            </w:r>
          </w:p>
          <w:p>
            <w:pPr>
              <w:pStyle w:val="8"/>
              <w:spacing w:line="274" w:lineRule="exact"/>
              <w:ind w:left="173"/>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1"/>
              <w:rPr>
                <w:rFonts w:hint="eastAsia" w:ascii="黑体" w:eastAsia="黑体"/>
                <w:sz w:val="22"/>
              </w:rPr>
            </w:pPr>
            <w:r>
              <w:rPr>
                <w:rFonts w:hint="eastAsia" w:ascii="黑体" w:eastAsia="黑体"/>
                <w:sz w:val="22"/>
              </w:rPr>
              <w:t>特定群众</w:t>
            </w:r>
          </w:p>
        </w:tc>
        <w:tc>
          <w:tcPr>
            <w:tcW w:w="567" w:type="dxa"/>
            <w:vAlign w:val="top"/>
          </w:tcPr>
          <w:p>
            <w:pPr>
              <w:pStyle w:val="8"/>
              <w:spacing w:before="172" w:line="266" w:lineRule="auto"/>
              <w:ind w:left="171" w:right="162"/>
              <w:rPr>
                <w:rFonts w:hint="eastAsia" w:ascii="黑体" w:eastAsia="黑体"/>
                <w:sz w:val="22"/>
              </w:rPr>
            </w:pPr>
            <w:r>
              <w:rPr>
                <w:rFonts w:hint="eastAsia" w:ascii="黑体" w:eastAsia="黑体"/>
                <w:sz w:val="22"/>
              </w:rPr>
              <w:t>主动</w:t>
            </w:r>
          </w:p>
        </w:tc>
        <w:tc>
          <w:tcPr>
            <w:tcW w:w="709" w:type="dxa"/>
            <w:vAlign w:val="top"/>
          </w:tcPr>
          <w:p>
            <w:pPr>
              <w:pStyle w:val="8"/>
              <w:spacing w:before="15" w:line="266" w:lineRule="auto"/>
              <w:ind w:left="132" w:right="122"/>
              <w:jc w:val="center"/>
              <w:rPr>
                <w:rFonts w:hint="eastAsia" w:ascii="黑体" w:eastAsia="黑体"/>
                <w:sz w:val="22"/>
              </w:rPr>
            </w:pPr>
            <w:r>
              <w:rPr>
                <w:rFonts w:hint="eastAsia" w:ascii="黑体" w:eastAsia="黑体"/>
                <w:sz w:val="22"/>
              </w:rPr>
              <w:t>依申请公</w:t>
            </w:r>
          </w:p>
          <w:p>
            <w:pPr>
              <w:pStyle w:val="8"/>
              <w:spacing w:line="274" w:lineRule="exact"/>
              <w:ind w:left="8"/>
              <w:jc w:val="center"/>
              <w:rPr>
                <w:rFonts w:hint="eastAsia" w:ascii="黑体" w:eastAsia="黑体"/>
                <w:sz w:val="22"/>
              </w:rPr>
            </w:pPr>
            <w:r>
              <w:rPr>
                <w:rFonts w:hint="eastAsia" w:ascii="黑体" w:eastAsia="黑体"/>
                <w:w w:val="100"/>
                <w:sz w:val="22"/>
              </w:rPr>
              <w:t>开</w:t>
            </w:r>
          </w:p>
        </w:tc>
        <w:tc>
          <w:tcPr>
            <w:tcW w:w="573" w:type="dxa"/>
            <w:vAlign w:val="top"/>
          </w:tcPr>
          <w:p>
            <w:pPr>
              <w:pStyle w:val="8"/>
              <w:spacing w:before="172" w:line="266" w:lineRule="auto"/>
              <w:ind w:left="174" w:right="165"/>
              <w:rPr>
                <w:rFonts w:hint="eastAsia" w:ascii="黑体" w:eastAsia="黑体"/>
                <w:sz w:val="22"/>
              </w:rPr>
            </w:pPr>
            <w:r>
              <w:rPr>
                <w:rFonts w:hint="eastAsia" w:ascii="黑体" w:eastAsia="黑体"/>
                <w:sz w:val="22"/>
              </w:rPr>
              <w:t>县级</w:t>
            </w:r>
          </w:p>
        </w:tc>
        <w:tc>
          <w:tcPr>
            <w:tcW w:w="600" w:type="dxa"/>
            <w:vAlign w:val="top"/>
          </w:tcPr>
          <w:p>
            <w:pPr>
              <w:pStyle w:val="8"/>
              <w:spacing w:before="172" w:line="266" w:lineRule="auto"/>
              <w:ind w:left="139" w:right="126"/>
              <w:rPr>
                <w:rFonts w:hint="eastAsia" w:ascii="黑体" w:eastAsia="黑体"/>
                <w:sz w:val="22"/>
              </w:rPr>
            </w:pPr>
            <w:r>
              <w:rPr>
                <w:rFonts w:hint="eastAsia" w:ascii="黑体" w:eastAsia="黑体"/>
                <w:sz w:val="22"/>
              </w:rPr>
              <w:t>乡、村级</w:t>
            </w:r>
          </w:p>
        </w:tc>
      </w:tr>
      <w:tr>
        <w:trPr>
          <w:trHeight w:val="1248"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9"/>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1</w:t>
            </w:r>
          </w:p>
        </w:tc>
        <w:tc>
          <w:tcPr>
            <w:tcW w:w="720" w:type="dxa"/>
            <w:vMerge w:val="restart"/>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4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政策文件</w:t>
            </w: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行政法规、规章</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·中央及地方政府涉及扶贫领域的行政法规</w:t>
            </w:r>
            <w:r>
              <w:rPr>
                <w:rFonts w:hint="eastAsia" w:ascii="仿宋_GB2312" w:hAnsi="仿宋" w:eastAsia="仿宋_GB2312" w:cs="仿宋"/>
                <w:color w:val="000000"/>
                <w:sz w:val="18"/>
                <w:szCs w:val="18"/>
                <w:lang w:val="zh-CN" w:eastAsia="zh-CN" w:bidi="zh-CN"/>
              </w:rPr>
              <w:br/>
            </w:r>
            <w:r>
              <w:rPr>
                <w:rFonts w:hint="eastAsia" w:ascii="仿宋_GB2312" w:hAnsi="仿宋" w:eastAsia="仿宋_GB2312" w:cs="仿宋"/>
                <w:color w:val="000000"/>
                <w:sz w:val="18"/>
                <w:szCs w:val="18"/>
                <w:lang w:val="zh-CN" w:eastAsia="zh-CN" w:bidi="zh-CN"/>
              </w:rPr>
              <w:t>·中央及地方政府涉及扶贫领域的规章</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before="1"/>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w:t>
            </w:r>
            <w:r>
              <w:rPr>
                <w:rFonts w:hint="eastAsia" w:ascii="仿宋_GB2312" w:hAnsi="仿宋" w:eastAsia="仿宋_GB2312" w:cs="仿宋"/>
                <w:color w:val="000000"/>
                <w:sz w:val="18"/>
                <w:szCs w:val="18"/>
                <w:lang w:val="en-US" w:eastAsia="zh-CN" w:bidi="zh-CN"/>
              </w:rPr>
              <w:t>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966"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22"/>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2</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规范性文件</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·各级政府及部门涉及扶贫领域的规范性文件</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numPr>
                <w:ilvl w:val="0"/>
                <w:numId w:val="5"/>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5"/>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p>
            <w:pPr>
              <w:pStyle w:val="8"/>
              <w:numPr>
                <w:numId w:val="0"/>
              </w:numPr>
              <w:tabs>
                <w:tab w:val="left" w:pos="288"/>
              </w:tabs>
              <w:spacing w:before="81" w:after="0" w:line="240" w:lineRule="auto"/>
              <w:ind w:right="0"/>
              <w:jc w:val="left"/>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90"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21"/>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3</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其他政策文件</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·涉及扶贫领域其他政策文件</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1"/>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1"/>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numPr>
                <w:ilvl w:val="0"/>
                <w:numId w:val="6"/>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6"/>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1743"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0"/>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4</w:t>
            </w: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3"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扶贫对象</w:t>
            </w:r>
          </w:p>
        </w:tc>
        <w:tc>
          <w:tcPr>
            <w:tcW w:w="720" w:type="dxa"/>
            <w:vAlign w:val="top"/>
          </w:tcPr>
          <w:p>
            <w:pPr>
              <w:pStyle w:val="8"/>
              <w:spacing w:before="6"/>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贫困人口识别</w:t>
            </w:r>
          </w:p>
        </w:tc>
        <w:tc>
          <w:tcPr>
            <w:tcW w:w="3135" w:type="dxa"/>
            <w:vAlign w:val="top"/>
          </w:tcPr>
          <w:p>
            <w:pPr>
              <w:pStyle w:val="8"/>
              <w:numPr>
                <w:ilvl w:val="0"/>
                <w:numId w:val="7"/>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识别标准（国定标准、省定标准）</w:t>
            </w:r>
          </w:p>
          <w:p>
            <w:pPr>
              <w:pStyle w:val="8"/>
              <w:numPr>
                <w:ilvl w:val="0"/>
                <w:numId w:val="7"/>
              </w:numPr>
              <w:tabs>
                <w:tab w:val="left" w:pos="290"/>
              </w:tabs>
              <w:spacing w:before="81" w:after="0" w:line="324" w:lineRule="auto"/>
              <w:ind w:left="108" w:right="96"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识别程序(农户申请、民主评议、公示公告、逐级审核）</w:t>
            </w:r>
          </w:p>
          <w:p>
            <w:pPr>
              <w:pStyle w:val="8"/>
              <w:numPr>
                <w:ilvl w:val="0"/>
                <w:numId w:val="7"/>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识别结果(贫困户名单、数量)</w:t>
            </w:r>
          </w:p>
        </w:tc>
        <w:tc>
          <w:tcPr>
            <w:tcW w:w="1984" w:type="dxa"/>
            <w:vAlign w:val="top"/>
          </w:tcPr>
          <w:p>
            <w:pPr>
              <w:pStyle w:val="8"/>
              <w:spacing w:before="6"/>
              <w:rPr>
                <w:rFonts w:hint="eastAsia" w:ascii="仿宋_GB2312" w:hAnsi="仿宋" w:eastAsia="仿宋_GB2312" w:cs="仿宋"/>
                <w:color w:val="000000"/>
                <w:sz w:val="18"/>
                <w:szCs w:val="18"/>
                <w:lang w:val="zh-CN" w:eastAsia="zh-CN" w:bidi="zh-CN"/>
              </w:rPr>
            </w:pPr>
          </w:p>
          <w:p>
            <w:pPr>
              <w:pStyle w:val="8"/>
              <w:spacing w:line="324" w:lineRule="auto"/>
              <w:ind w:left="107" w:right="244"/>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《国务院扶贫办扶贫开发建档立卡工作方案》</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3"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光华镇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numPr>
                <w:ilvl w:val="0"/>
                <w:numId w:val="8"/>
              </w:numPr>
              <w:tabs>
                <w:tab w:val="left" w:pos="288"/>
              </w:tabs>
              <w:spacing w:before="123"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8"/>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pPr>
        <w:spacing w:after="0"/>
        <w:jc w:val="center"/>
        <w:sectPr>
          <w:footerReference r:id="rId7" w:type="default"/>
          <w:pgSz w:w="16840" w:h="11910" w:orient="landscape"/>
          <w:pgMar w:top="1100" w:right="460" w:bottom="1300" w:left="340" w:header="0" w:footer="1116" w:gutter="0"/>
          <w:pgNumType w:fmt="decimal"/>
          <w:cols w:space="720" w:num="1"/>
        </w:sectPr>
      </w:pPr>
    </w:p>
    <w:p>
      <w:pPr>
        <w:pStyle w:val="3"/>
        <w:rPr>
          <w:rFonts w:hint="eastAsia" w:ascii="仿宋_GB2312" w:hAnsi="仿宋" w:eastAsia="仿宋_GB2312" w:cs="仿宋"/>
          <w:color w:val="000000"/>
          <w:sz w:val="18"/>
          <w:szCs w:val="18"/>
          <w:lang w:val="zh-CN" w:eastAsia="zh-CN" w:bidi="zh-CN"/>
        </w:rPr>
      </w:pPr>
    </w:p>
    <w:p>
      <w:pPr>
        <w:pStyle w:val="3"/>
        <w:rPr>
          <w:rFonts w:hint="eastAsia" w:ascii="仿宋_GB2312" w:hAnsi="仿宋" w:eastAsia="仿宋_GB2312" w:cs="仿宋"/>
          <w:color w:val="000000"/>
          <w:sz w:val="18"/>
          <w:szCs w:val="18"/>
          <w:lang w:val="zh-CN" w:eastAsia="zh-CN" w:bidi="zh-CN"/>
        </w:rPr>
      </w:pPr>
    </w:p>
    <w:p>
      <w:pPr>
        <w:pStyle w:val="3"/>
        <w:spacing w:before="1"/>
        <w:rPr>
          <w:rFonts w:hint="eastAsia" w:ascii="仿宋_GB2312" w:hAnsi="仿宋" w:eastAsia="仿宋_GB2312" w:cs="仿宋"/>
          <w:color w:val="000000"/>
          <w:sz w:val="18"/>
          <w:szCs w:val="18"/>
          <w:lang w:val="zh-CN" w:eastAsia="zh-CN" w:bidi="zh-CN"/>
        </w:rPr>
      </w:pPr>
    </w:p>
    <w:tbl>
      <w:tblPr>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720"/>
      </w:tblGrid>
      <w:tr>
        <w:trPr>
          <w:trHeight w:val="2819"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50"/>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5</w:t>
            </w:r>
          </w:p>
        </w:tc>
        <w:tc>
          <w:tcPr>
            <w:tcW w:w="720"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贫困人口退出</w:t>
            </w:r>
          </w:p>
        </w:tc>
        <w:tc>
          <w:tcPr>
            <w:tcW w:w="3135" w:type="dxa"/>
            <w:vAlign w:val="top"/>
          </w:tcPr>
          <w:p>
            <w:pPr>
              <w:pStyle w:val="8"/>
              <w:numPr>
                <w:ilvl w:val="0"/>
                <w:numId w:val="9"/>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退出计划</w:t>
            </w:r>
          </w:p>
          <w:p>
            <w:pPr>
              <w:pStyle w:val="8"/>
              <w:numPr>
                <w:ilvl w:val="0"/>
                <w:numId w:val="9"/>
              </w:numPr>
              <w:tabs>
                <w:tab w:val="left" w:pos="290"/>
              </w:tabs>
              <w:spacing w:before="81"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退出标准（人均纯收入稳定超过国定标准、实现“两不愁、三保障”）</w:t>
            </w:r>
          </w:p>
          <w:p>
            <w:pPr>
              <w:pStyle w:val="8"/>
              <w:numPr>
                <w:ilvl w:val="0"/>
                <w:numId w:val="9"/>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退出程序（民主评议、村两委和驻村工作队核实、贫困户认可、公示公告、退出销号）</w:t>
            </w:r>
          </w:p>
          <w:p>
            <w:pPr>
              <w:pStyle w:val="8"/>
              <w:numPr>
                <w:ilvl w:val="0"/>
                <w:numId w:val="9"/>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退出结果（脱贫名单）</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07" w:right="64"/>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《中共中央办公厅、国务院办公厅关于建立 贫困退出机制的意见》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0"/>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光华镇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numPr>
                <w:ilvl w:val="0"/>
                <w:numId w:val="10"/>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0"/>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2491"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5"/>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6</w:t>
            </w:r>
          </w:p>
        </w:tc>
        <w:tc>
          <w:tcPr>
            <w:tcW w:w="720" w:type="dxa"/>
            <w:vMerge w:val="restart"/>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7"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20" w:type="dxa"/>
            <w:vAlign w:val="top"/>
          </w:tcPr>
          <w:p>
            <w:pPr>
              <w:pStyle w:val="8"/>
              <w:spacing w:before="41"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财政专项扶贫资金分配</w:t>
            </w:r>
          </w:p>
          <w:p>
            <w:pPr>
              <w:pStyle w:val="8"/>
              <w:spacing w:before="4"/>
              <w:ind w:left="18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结果</w:t>
            </w:r>
          </w:p>
        </w:tc>
        <w:tc>
          <w:tcPr>
            <w:tcW w:w="313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numPr>
                <w:ilvl w:val="0"/>
                <w:numId w:val="11"/>
              </w:numPr>
              <w:tabs>
                <w:tab w:val="left" w:pos="290"/>
              </w:tabs>
              <w:spacing w:before="0"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资金名称</w:t>
            </w:r>
          </w:p>
          <w:p>
            <w:pPr>
              <w:pStyle w:val="8"/>
              <w:numPr>
                <w:ilvl w:val="0"/>
                <w:numId w:val="11"/>
              </w:numPr>
              <w:tabs>
                <w:tab w:val="left" w:pos="290"/>
              </w:tabs>
              <w:spacing w:before="81"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分配结果</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47"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资金分配结果下达15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numPr>
                <w:ilvl w:val="0"/>
                <w:numId w:val="12"/>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2"/>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3327"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49"/>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7</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spacing w:before="1"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年度计划</w:t>
            </w:r>
          </w:p>
        </w:tc>
        <w:tc>
          <w:tcPr>
            <w:tcW w:w="3135" w:type="dxa"/>
            <w:vAlign w:val="top"/>
          </w:tcPr>
          <w:p>
            <w:pPr>
              <w:pStyle w:val="8"/>
              <w:numPr>
                <w:ilvl w:val="0"/>
                <w:numId w:val="13"/>
              </w:numPr>
              <w:tabs>
                <w:tab w:val="left" w:pos="290"/>
              </w:tabs>
              <w:spacing w:before="41"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年度县级扶贫资金项目计划或贫困县涉农资金统筹整合方案（含调整方案）</w:t>
            </w:r>
          </w:p>
          <w:p>
            <w:pPr>
              <w:pStyle w:val="8"/>
              <w:spacing w:before="2"/>
              <w:ind w:left="108"/>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·计划安排情况（资金计划批复文件）</w:t>
            </w:r>
          </w:p>
          <w:p>
            <w:pPr>
              <w:pStyle w:val="8"/>
              <w:numPr>
                <w:ilvl w:val="0"/>
                <w:numId w:val="13"/>
              </w:numPr>
              <w:tabs>
                <w:tab w:val="left" w:pos="290"/>
              </w:tabs>
              <w:spacing w:before="2" w:after="0" w:line="310" w:lineRule="atLeast"/>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计划完成情况（项目建设完成、资金使用、绩效目标和减贫机制实现情况等）</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3"/>
              <w:rPr>
                <w:rFonts w:hint="eastAsia" w:ascii="仿宋_GB2312" w:hAnsi="仿宋" w:eastAsia="仿宋_GB2312" w:cs="仿宋"/>
                <w:color w:val="000000"/>
                <w:sz w:val="18"/>
                <w:szCs w:val="18"/>
                <w:lang w:val="zh-CN" w:eastAsia="zh-CN" w:bidi="zh-CN"/>
              </w:rPr>
            </w:pPr>
          </w:p>
          <w:p>
            <w:pPr>
              <w:pStyle w:val="8"/>
              <w:spacing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spacing w:before="1"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49"/>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光华镇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1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pPr>
        <w:spacing w:after="0"/>
        <w:jc w:val="center"/>
        <w:sectPr>
          <w:pgSz w:w="16840" w:h="11910" w:orient="landscape"/>
          <w:pgMar w:top="1100" w:right="460" w:bottom="1300" w:left="340" w:header="0" w:footer="1116" w:gutter="0"/>
          <w:pgNumType w:fmt="decimal"/>
          <w:cols w:space="720" w:num="1"/>
        </w:sectPr>
      </w:pPr>
    </w:p>
    <w:p>
      <w:pPr>
        <w:pStyle w:val="3"/>
        <w:rPr>
          <w:rFonts w:hint="eastAsia" w:ascii="仿宋_GB2312" w:hAnsi="仿宋" w:eastAsia="仿宋_GB2312" w:cs="仿宋"/>
          <w:color w:val="000000"/>
          <w:sz w:val="18"/>
          <w:szCs w:val="18"/>
          <w:lang w:val="zh-CN" w:eastAsia="zh-CN" w:bidi="zh-CN"/>
        </w:rPr>
      </w:pPr>
    </w:p>
    <w:p>
      <w:pPr>
        <w:pStyle w:val="3"/>
        <w:rPr>
          <w:rFonts w:hint="eastAsia" w:ascii="仿宋_GB2312" w:hAnsi="仿宋" w:eastAsia="仿宋_GB2312" w:cs="仿宋"/>
          <w:color w:val="000000"/>
          <w:sz w:val="18"/>
          <w:szCs w:val="18"/>
          <w:lang w:val="zh-CN" w:eastAsia="zh-CN" w:bidi="zh-CN"/>
        </w:rPr>
      </w:pPr>
    </w:p>
    <w:p>
      <w:pPr>
        <w:pStyle w:val="3"/>
        <w:spacing w:before="1"/>
        <w:rPr>
          <w:rFonts w:hint="eastAsia" w:ascii="仿宋_GB2312" w:hAnsi="仿宋" w:eastAsia="仿宋_GB2312" w:cs="仿宋"/>
          <w:color w:val="000000"/>
          <w:sz w:val="18"/>
          <w:szCs w:val="18"/>
          <w:lang w:val="zh-CN" w:eastAsia="zh-CN" w:bidi="zh-CN"/>
        </w:rPr>
      </w:pPr>
    </w:p>
    <w:tbl>
      <w:tblPr>
        <w:tblW w:w="160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746"/>
        <w:gridCol w:w="746"/>
        <w:gridCol w:w="3260"/>
        <w:gridCol w:w="2058"/>
        <w:gridCol w:w="1765"/>
        <w:gridCol w:w="1617"/>
        <w:gridCol w:w="1321"/>
        <w:gridCol w:w="588"/>
        <w:gridCol w:w="736"/>
        <w:gridCol w:w="588"/>
        <w:gridCol w:w="736"/>
        <w:gridCol w:w="592"/>
        <w:gridCol w:w="747"/>
      </w:tblGrid>
      <w:tr>
        <w:trPr>
          <w:trHeight w:val="2690" w:hRule="atLeast"/>
        </w:trPr>
        <w:tc>
          <w:tcPr>
            <w:tcW w:w="559"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1"/>
              <w:rPr>
                <w:rFonts w:hint="eastAsia" w:ascii="仿宋_GB2312" w:hAnsi="仿宋" w:eastAsia="仿宋_GB2312" w:cs="仿宋"/>
                <w:color w:val="000000"/>
                <w:sz w:val="20"/>
                <w:szCs w:val="20"/>
                <w:lang w:val="zh-CN" w:eastAsia="zh-CN" w:bidi="zh-CN"/>
              </w:rPr>
            </w:pPr>
          </w:p>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8</w:t>
            </w:r>
          </w:p>
        </w:tc>
        <w:tc>
          <w:tcPr>
            <w:tcW w:w="746"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46"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精准扶贫贷款</w:t>
            </w:r>
          </w:p>
        </w:tc>
        <w:tc>
          <w:tcPr>
            <w:tcW w:w="32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numPr>
                <w:ilvl w:val="0"/>
                <w:numId w:val="15"/>
              </w:numPr>
              <w:tabs>
                <w:tab w:val="left" w:pos="290"/>
              </w:tabs>
              <w:spacing w:before="0"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扶贫小额信贷的贷款对象、用途、额度、期限、利率等情况</w:t>
            </w:r>
          </w:p>
          <w:p>
            <w:pPr>
              <w:pStyle w:val="8"/>
              <w:numPr>
                <w:ilvl w:val="0"/>
                <w:numId w:val="15"/>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享受扶贫贴息贷款的企业、专业合作社等经营主体的名称、贷款额度、期限、贴息规模和带贫减贫机制等情况</w:t>
            </w:r>
          </w:p>
        </w:tc>
        <w:tc>
          <w:tcPr>
            <w:tcW w:w="2058" w:type="dxa"/>
            <w:vAlign w:val="top"/>
          </w:tcPr>
          <w:p>
            <w:pPr>
              <w:pStyle w:val="8"/>
              <w:rPr>
                <w:rFonts w:hint="eastAsia" w:ascii="仿宋_GB2312" w:hAnsi="仿宋" w:eastAsia="仿宋_GB2312" w:cs="仿宋"/>
                <w:color w:val="000000"/>
                <w:sz w:val="18"/>
                <w:szCs w:val="18"/>
                <w:lang w:val="zh-CN" w:eastAsia="zh-CN" w:bidi="zh-CN"/>
              </w:rPr>
            </w:pPr>
          </w:p>
          <w:p>
            <w:pPr>
              <w:pStyle w:val="8"/>
              <w:jc w:val="both"/>
              <w:rPr>
                <w:rFonts w:hint="eastAsia" w:ascii="仿宋_GB2312" w:hAnsi="仿宋" w:eastAsia="仿宋_GB2312" w:cs="仿宋"/>
                <w:color w:val="000000"/>
                <w:sz w:val="18"/>
                <w:szCs w:val="18"/>
                <w:lang w:val="zh-CN" w:eastAsia="zh-CN" w:bidi="zh-CN"/>
              </w:rPr>
            </w:pPr>
          </w:p>
          <w:p>
            <w:pPr>
              <w:pStyle w:val="8"/>
              <w:spacing w:before="141"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6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jc w:val="both"/>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每年底前集中公布1 次当年情况</w:t>
            </w:r>
          </w:p>
        </w:tc>
        <w:tc>
          <w:tcPr>
            <w:tcW w:w="161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1"/>
              <w:jc w:val="both"/>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光华镇</w:t>
            </w:r>
            <w:r>
              <w:rPr>
                <w:rFonts w:hint="eastAsia" w:ascii="仿宋_GB2312" w:hAnsi="仿宋" w:eastAsia="仿宋_GB2312" w:cs="仿宋"/>
                <w:color w:val="000000"/>
                <w:sz w:val="18"/>
                <w:szCs w:val="18"/>
                <w:lang w:val="zh-CN" w:eastAsia="zh-CN" w:bidi="zh-CN"/>
              </w:rPr>
              <w:t>人民政府</w:t>
            </w:r>
          </w:p>
        </w:tc>
        <w:tc>
          <w:tcPr>
            <w:tcW w:w="132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6"/>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88"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top"/>
          </w:tcPr>
          <w:p>
            <w:pPr>
              <w:pStyle w:val="8"/>
              <w:rPr>
                <w:rFonts w:hint="eastAsia" w:ascii="仿宋_GB2312" w:hAnsi="仿宋" w:eastAsia="仿宋_GB2312" w:cs="仿宋"/>
                <w:color w:val="000000"/>
                <w:sz w:val="18"/>
                <w:szCs w:val="18"/>
                <w:lang w:val="zh-CN" w:eastAsia="zh-CN" w:bidi="zh-CN"/>
              </w:rPr>
            </w:pPr>
          </w:p>
        </w:tc>
        <w:tc>
          <w:tcPr>
            <w:tcW w:w="588"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top"/>
          </w:tcPr>
          <w:p>
            <w:pPr>
              <w:pStyle w:val="8"/>
              <w:rPr>
                <w:rFonts w:hint="eastAsia" w:ascii="仿宋_GB2312" w:hAnsi="仿宋" w:eastAsia="仿宋_GB2312" w:cs="仿宋"/>
                <w:color w:val="000000"/>
                <w:sz w:val="18"/>
                <w:szCs w:val="18"/>
                <w:lang w:val="zh-CN" w:eastAsia="zh-CN" w:bidi="zh-CN"/>
              </w:rPr>
            </w:pPr>
          </w:p>
        </w:tc>
        <w:tc>
          <w:tcPr>
            <w:tcW w:w="592" w:type="dxa"/>
            <w:vAlign w:val="top"/>
          </w:tcPr>
          <w:p>
            <w:pPr>
              <w:pStyle w:val="8"/>
              <w:rPr>
                <w:rFonts w:hint="eastAsia" w:ascii="仿宋_GB2312" w:hAnsi="仿宋" w:eastAsia="仿宋_GB2312" w:cs="仿宋"/>
                <w:color w:val="000000"/>
                <w:sz w:val="18"/>
                <w:szCs w:val="18"/>
                <w:lang w:val="zh-CN" w:eastAsia="zh-CN" w:bidi="zh-CN"/>
              </w:rPr>
            </w:pPr>
          </w:p>
        </w:tc>
        <w:tc>
          <w:tcPr>
            <w:tcW w:w="74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1835" w:hRule="atLeast"/>
        </w:trPr>
        <w:tc>
          <w:tcPr>
            <w:tcW w:w="559" w:type="dxa"/>
            <w:vAlign w:val="center"/>
          </w:tcPr>
          <w:p>
            <w:pPr>
              <w:widowControl/>
              <w:ind w:left="0" w:leftChars="0" w:right="0"/>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9</w:t>
            </w:r>
          </w:p>
        </w:tc>
        <w:tc>
          <w:tcPr>
            <w:tcW w:w="74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w:t>
            </w:r>
          </w:p>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w:t>
            </w:r>
          </w:p>
        </w:tc>
        <w:tc>
          <w:tcPr>
            <w:tcW w:w="74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教育扶贫</w:t>
            </w:r>
          </w:p>
        </w:tc>
        <w:tc>
          <w:tcPr>
            <w:tcW w:w="3260"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r>
              <w:rPr>
                <w:rFonts w:hint="eastAsia" w:ascii="仿宋_GB2312" w:hAnsi="仿宋" w:eastAsia="仿宋_GB2312" w:cs="仿宋"/>
                <w:color w:val="000000"/>
                <w:sz w:val="18"/>
                <w:szCs w:val="18"/>
                <w:lang w:val="en-US" w:eastAsia="zh-CN" w:bidi="zh-CN"/>
              </w:rPr>
              <w:t>雨露计划的资助对象、标准、程序、学生名单、资助金发放等情况</w:t>
            </w:r>
          </w:p>
        </w:tc>
        <w:tc>
          <w:tcPr>
            <w:tcW w:w="2058"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《山西省扶贫开发办公室关于做</w:t>
            </w:r>
            <w:r>
              <w:rPr>
                <w:rFonts w:hint="eastAsia" w:ascii="仿宋_GB2312" w:hAnsi="仿宋" w:eastAsia="仿宋_GB2312" w:cs="仿宋"/>
                <w:color w:val="000000"/>
                <w:sz w:val="18"/>
                <w:szCs w:val="18"/>
                <w:lang w:val="en-US" w:eastAsia="zh-CN" w:bidi="zh-CN"/>
              </w:rPr>
              <w:t>2019-2020学年“雨露计划”资助工作的通知）</w:t>
            </w:r>
          </w:p>
        </w:tc>
        <w:tc>
          <w:tcPr>
            <w:tcW w:w="176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2020年3月初-2020年5月底</w:t>
            </w:r>
          </w:p>
        </w:tc>
        <w:tc>
          <w:tcPr>
            <w:tcW w:w="1617"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光华镇人民政府</w:t>
            </w:r>
          </w:p>
        </w:tc>
        <w:tc>
          <w:tcPr>
            <w:tcW w:w="1321" w:type="dxa"/>
            <w:vAlign w:val="center"/>
          </w:tcPr>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村</w:t>
            </w:r>
            <w:r>
              <w:rPr>
                <w:rFonts w:hint="eastAsia" w:ascii="仿宋_GB2312" w:hAnsi="仿宋" w:eastAsia="仿宋_GB2312" w:cs="仿宋"/>
                <w:color w:val="000000"/>
                <w:sz w:val="18"/>
                <w:szCs w:val="18"/>
                <w:lang w:val="zh-CN" w:eastAsia="zh-CN" w:bidi="zh-CN"/>
              </w:rPr>
              <w:t>公示栏</w:t>
            </w:r>
          </w:p>
          <w:p>
            <w:pPr>
              <w:widowControl/>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tc>
        <w:tc>
          <w:tcPr>
            <w:tcW w:w="588"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88"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92"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47"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p>
        </w:tc>
      </w:tr>
    </w:tbl>
    <w:p>
      <w:pPr>
        <w:pStyle w:val="8"/>
        <w:rPr>
          <w:rFonts w:hint="eastAsia" w:ascii="仿宋_GB2312" w:hAnsi="仿宋" w:eastAsia="仿宋_GB2312" w:cs="仿宋"/>
          <w:color w:val="000000"/>
          <w:sz w:val="18"/>
          <w:szCs w:val="18"/>
          <w:lang w:val="en-US" w:eastAsia="zh-CN" w:bidi="zh-CN"/>
        </w:rPr>
      </w:pPr>
    </w:p>
    <w:p>
      <w:pPr>
        <w:rPr>
          <w:rFonts w:hint="default" w:eastAsia="宋体"/>
          <w:lang w:val="en-US" w:eastAsia="zh-CN"/>
        </w:rPr>
      </w:pPr>
    </w:p>
    <w:sectPr>
      <w:footerReference r:id="rId8" w:type="default"/>
      <w:pgSz w:w="16838" w:h="11906" w:orient="landscape"/>
      <w:pgMar w:top="1100" w:right="459" w:bottom="1298" w:left="340" w:header="851" w:footer="992" w:gutter="0"/>
      <w:pgNumType w:fmt="decimal"/>
      <w:cols w:space="720" w:num="1"/>
      <w:rtlGutter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86"/>
    <w:family w:val="auto"/>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rFonts w:hint="eastAsia" w:eastAsia="宋体"/>
        <w:b w:val="0"/>
        <w:sz w:val="20"/>
        <w:lang w:val="en-US" w:eastAsia="zh-CN"/>
      </w:rPr>
    </w:pPr>
    <w:r>
      <w:rPr>
        <w:rFonts w:hint="eastAsia"/>
        <w:b w:val="0"/>
        <w:sz w:val="20"/>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rFonts w:hint="eastAsia" w:eastAsia="宋体"/>
        <w:b w:val="0"/>
        <w:sz w:val="20"/>
        <w:lang w:val="en-US" w:eastAsia="zh-CN"/>
      </w:rPr>
    </w:pPr>
    <w:r>
      <w:rPr>
        <w:rFonts w:ascii="宋体" w:hAnsi="宋体" w:eastAsia="宋体" w:cs="宋体"/>
        <w:b/>
        <w:bCs/>
        <w:kern w:val="2"/>
        <w:sz w:val="20"/>
        <w:szCs w:val="30"/>
        <w:lang w:val="zh-CN" w:eastAsia="zh-CN" w:bidi="zh-CN"/>
      </w:rPr>
      <w:pict>
        <v:rect id="文本框 5" o:spid="_x0000_s1027" style="position:absolute;left:0;margin-top:0pt;height:144pt;width:144pt;mso-position-horizontal:center;mso-position-horizontal-relative:margin;mso-wrap-style:none;rotation:0f;z-index:251660288;"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rect>
      </w:pict>
    </w:r>
    <w:r>
      <w:rPr>
        <w:rFonts w:hint="eastAsia"/>
        <w:b w:val="0"/>
        <w:sz w:val="20"/>
        <w:lang w:val="en-US" w:eastAsia="zh-CN"/>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20"/>
      </w:rPr>
    </w:pPr>
    <w:r>
      <w:rPr>
        <w:rFonts w:ascii="宋体" w:hAnsi="宋体" w:eastAsia="宋体" w:cs="宋体"/>
        <w:b/>
        <w:bCs/>
        <w:kern w:val="2"/>
        <w:sz w:val="20"/>
        <w:szCs w:val="30"/>
        <w:lang w:val="zh-CN" w:eastAsia="zh-CN" w:bidi="zh-CN"/>
      </w:rPr>
      <w:pict>
        <v:rect id="文本框 6" o:spid="_x0000_s1028" style="position:absolute;left:0;margin-top:0pt;height:144pt;width:144pt;mso-position-horizontal:center;mso-position-horizontal-relative:margin;mso-wrap-style:none;rotation:0f;z-index:251661312;"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12"/>
      </w:rPr>
    </w:pPr>
    <w:r>
      <w:rPr>
        <w:rFonts w:ascii="宋体" w:hAnsi="宋体" w:eastAsia="宋体" w:cs="宋体"/>
        <w:b/>
        <w:bCs/>
        <w:kern w:val="2"/>
        <w:sz w:val="30"/>
        <w:szCs w:val="30"/>
        <w:lang w:val="zh-CN" w:eastAsia="zh-CN" w:bidi="zh-CN"/>
      </w:rPr>
      <w:pict>
        <v:rect id="文本框 2" o:spid="_x0000_s1025" style="position:absolute;left:0;margin-top:524.5pt;height:11pt;width:13.15pt;mso-position-horizontal:center;mso-position-horizontal-relative:margin;mso-position-vertical-relative:pag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12"/>
      </w:rPr>
    </w:pPr>
    <w:r>
      <w:rPr>
        <w:rFonts w:ascii="宋体" w:hAnsi="宋体" w:eastAsia="宋体" w:cs="宋体"/>
        <w:b/>
        <w:bCs/>
        <w:kern w:val="2"/>
        <w:sz w:val="30"/>
        <w:szCs w:val="30"/>
        <w:lang w:val="zh-CN" w:eastAsia="zh-CN" w:bidi="zh-CN"/>
      </w:rPr>
      <w:pict>
        <v:rect id="文本框 4" o:spid="_x0000_s1026" style="position:absolute;left:0;margin-top:524.5pt;height:11pt;width:13.15pt;mso-position-horizontal:center;mso-position-horizontal-relative:margin;mso-position-vertical-relative:pag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6">
    <w:nsid w:val="00000006"/>
    <w:multiLevelType w:val="multilevel"/>
    <w:tmpl w:val="00000006"/>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7">
    <w:nsid w:val="00000007"/>
    <w:multiLevelType w:val="multilevel"/>
    <w:tmpl w:val="00000007"/>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8">
    <w:nsid w:val="00000008"/>
    <w:multiLevelType w:val="multilevel"/>
    <w:tmpl w:val="00000008"/>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9">
    <w:nsid w:val="00000009"/>
    <w:multiLevelType w:val="multilevel"/>
    <w:tmpl w:val="00000009"/>
    <w:lvl w:ilvl="0" w:tentative="1">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1">
    <w:nsid w:val="0000000B"/>
    <w:multiLevelType w:val="multilevel"/>
    <w:tmpl w:val="0000000B"/>
    <w:lvl w:ilvl="0" w:tentative="1">
      <w:start w:val="0"/>
      <w:numFmt w:val="bullet"/>
      <w:lvlText w:val="·"/>
      <w:lvlJc w:val="left"/>
      <w:pPr>
        <w:ind w:left="289"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564" w:hanging="181"/>
      </w:pPr>
      <w:rPr>
        <w:rFonts w:hint="default"/>
        <w:lang w:val="zh-CN" w:eastAsia="zh-CN" w:bidi="zh-CN"/>
      </w:rPr>
    </w:lvl>
    <w:lvl w:ilvl="2" w:tentative="1">
      <w:start w:val="0"/>
      <w:numFmt w:val="bullet"/>
      <w:lvlText w:val="•"/>
      <w:lvlJc w:val="left"/>
      <w:pPr>
        <w:ind w:left="849" w:hanging="181"/>
      </w:pPr>
      <w:rPr>
        <w:rFonts w:hint="default"/>
        <w:lang w:val="zh-CN" w:eastAsia="zh-CN" w:bidi="zh-CN"/>
      </w:rPr>
    </w:lvl>
    <w:lvl w:ilvl="3" w:tentative="1">
      <w:start w:val="0"/>
      <w:numFmt w:val="bullet"/>
      <w:lvlText w:val="•"/>
      <w:lvlJc w:val="left"/>
      <w:pPr>
        <w:ind w:left="1133" w:hanging="181"/>
      </w:pPr>
      <w:rPr>
        <w:rFonts w:hint="default"/>
        <w:lang w:val="zh-CN" w:eastAsia="zh-CN" w:bidi="zh-CN"/>
      </w:rPr>
    </w:lvl>
    <w:lvl w:ilvl="4" w:tentative="1">
      <w:start w:val="0"/>
      <w:numFmt w:val="bullet"/>
      <w:lvlText w:val="•"/>
      <w:lvlJc w:val="left"/>
      <w:pPr>
        <w:ind w:left="1418" w:hanging="181"/>
      </w:pPr>
      <w:rPr>
        <w:rFonts w:hint="default"/>
        <w:lang w:val="zh-CN" w:eastAsia="zh-CN" w:bidi="zh-CN"/>
      </w:rPr>
    </w:lvl>
    <w:lvl w:ilvl="5" w:tentative="1">
      <w:start w:val="0"/>
      <w:numFmt w:val="bullet"/>
      <w:lvlText w:val="•"/>
      <w:lvlJc w:val="left"/>
      <w:pPr>
        <w:ind w:left="1702" w:hanging="181"/>
      </w:pPr>
      <w:rPr>
        <w:rFonts w:hint="default"/>
        <w:lang w:val="zh-CN" w:eastAsia="zh-CN" w:bidi="zh-CN"/>
      </w:rPr>
    </w:lvl>
    <w:lvl w:ilvl="6" w:tentative="1">
      <w:start w:val="0"/>
      <w:numFmt w:val="bullet"/>
      <w:lvlText w:val="•"/>
      <w:lvlJc w:val="left"/>
      <w:pPr>
        <w:ind w:left="1987" w:hanging="181"/>
      </w:pPr>
      <w:rPr>
        <w:rFonts w:hint="default"/>
        <w:lang w:val="zh-CN" w:eastAsia="zh-CN" w:bidi="zh-CN"/>
      </w:rPr>
    </w:lvl>
    <w:lvl w:ilvl="7" w:tentative="1">
      <w:start w:val="0"/>
      <w:numFmt w:val="bullet"/>
      <w:lvlText w:val="•"/>
      <w:lvlJc w:val="left"/>
      <w:pPr>
        <w:ind w:left="2271" w:hanging="181"/>
      </w:pPr>
      <w:rPr>
        <w:rFonts w:hint="default"/>
        <w:lang w:val="zh-CN" w:eastAsia="zh-CN" w:bidi="zh-CN"/>
      </w:rPr>
    </w:lvl>
    <w:lvl w:ilvl="8" w:tentative="1">
      <w:start w:val="0"/>
      <w:numFmt w:val="bullet"/>
      <w:lvlText w:val="•"/>
      <w:lvlJc w:val="left"/>
      <w:pPr>
        <w:ind w:left="2556" w:hanging="181"/>
      </w:pPr>
      <w:rPr>
        <w:rFonts w:hint="default"/>
        <w:lang w:val="zh-CN" w:eastAsia="zh-CN" w:bidi="zh-CN"/>
      </w:rPr>
    </w:lvl>
  </w:abstractNum>
  <w:abstractNum w:abstractNumId="12">
    <w:nsid w:val="0000000C"/>
    <w:multiLevelType w:val="multilevel"/>
    <w:tmpl w:val="0000000C"/>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13">
    <w:nsid w:val="0000000D"/>
    <w:multiLevelType w:val="multilevel"/>
    <w:tmpl w:val="0000000D"/>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4">
    <w:nsid w:val="0000000E"/>
    <w:multiLevelType w:val="multilevel"/>
    <w:tmpl w:val="0000000E"/>
    <w:lvl w:ilvl="0" w:tentative="1">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5">
    <w:nsid w:val="0000000F"/>
    <w:multiLevelType w:val="multilevel"/>
    <w:tmpl w:val="0000000F"/>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9">
    <w:nsid w:val="00000013"/>
    <w:multiLevelType w:val="multilevel"/>
    <w:tmpl w:val="00000013"/>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0">
    <w:nsid w:val="00000014"/>
    <w:multiLevelType w:val="multilevel"/>
    <w:tmpl w:val="00000014"/>
    <w:lvl w:ilvl="0" w:tentative="1">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21">
    <w:nsid w:val="00000015"/>
    <w:multiLevelType w:val="multilevel"/>
    <w:tmpl w:val="00000015"/>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22">
    <w:nsid w:val="00000016"/>
    <w:multiLevelType w:val="multilevel"/>
    <w:tmpl w:val="00000016"/>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3">
    <w:nsid w:val="00000017"/>
    <w:multiLevelType w:val="multilevel"/>
    <w:tmpl w:val="00000017"/>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4">
    <w:nsid w:val="00000018"/>
    <w:multiLevelType w:val="multilevel"/>
    <w:tmpl w:val="00000018"/>
    <w:lvl w:ilvl="0" w:tentative="1">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25">
    <w:nsid w:val="00000019"/>
    <w:multiLevelType w:val="multilevel"/>
    <w:tmpl w:val="00000019"/>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num w:numId="1">
    <w:abstractNumId w:val="12"/>
  </w:num>
  <w:num w:numId="2">
    <w:abstractNumId w:val="21"/>
  </w:num>
  <w:num w:numId="3">
    <w:abstractNumId w:val="8"/>
  </w:num>
  <w:num w:numId="4">
    <w:abstractNumId w:val="6"/>
  </w:num>
  <w:num w:numId="5">
    <w:abstractNumId w:val="7"/>
  </w:num>
  <w:num w:numId="6">
    <w:abstractNumId w:val="13"/>
  </w:num>
  <w:num w:numId="7">
    <w:abstractNumId w:val="24"/>
  </w:num>
  <w:num w:numId="8">
    <w:abstractNumId w:val="23"/>
  </w:num>
  <w:num w:numId="9">
    <w:abstractNumId w:val="14"/>
  </w:num>
  <w:num w:numId="10">
    <w:abstractNumId w:val="25"/>
  </w:num>
  <w:num w:numId="11">
    <w:abstractNumId w:val="11"/>
  </w:num>
  <w:num w:numId="12">
    <w:abstractNumId w:val="22"/>
  </w:num>
  <w:num w:numId="13">
    <w:abstractNumId w:val="20"/>
  </w:num>
  <w:num w:numId="14">
    <w:abstractNumId w:val="15"/>
  </w:num>
  <w:num w:numId="15">
    <w:abstractNumId w:val="9"/>
  </w:num>
  <w:num w:numId="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style w:type="paragraph" w:default="1" w:styleId="1">
    <w:name w:val="Normal"/>
    <w:pPr>
      <w:widowControl w:val="0"/>
      <w:jc w:val="both"/>
    </w:pPr>
    <w:rPr>
      <w:rFonts w:ascii="Calibri" w:hAnsi="Calibri" w:eastAsia="宋体" w:cs="黑体"/>
      <w:kern w:val="2"/>
      <w:sz w:val="21"/>
      <w:szCs w:val="24"/>
      <w:lang w:val="en-US" w:eastAsia="zh-CN" w:bidi="ar-SA"/>
    </w:rPr>
  </w:style>
  <w:style w:type="paragraph" w:styleId="2">
    <w:name w:val="heading 2"/>
    <w:basedOn w:val="1"/>
    <w:next w:val="1"/>
    <w:pPr>
      <w:keepNext/>
      <w:keepLines/>
      <w:spacing w:before="260" w:beforeAutospacing="0" w:after="260" w:afterAutospacing="0" w:line="413" w:lineRule="auto"/>
      <w:outlineLvl w:val="1"/>
    </w:pPr>
    <w:rPr>
      <w:rFonts w:ascii="Arial" w:hAnsi="Arial" w:eastAsia="黑体"/>
      <w:b/>
      <w:sz w:val="32"/>
    </w:rPr>
  </w:style>
  <w:style w:type="character" w:default="1" w:styleId="7">
    <w:name w:val="Default Paragraph Font"/>
  </w:style>
  <w:style w:type="paragraph" w:styleId="3">
    <w:name w:val="Body Text"/>
    <w:basedOn w:val="1"/>
    <w:rPr>
      <w:rFonts w:ascii="宋体" w:hAnsi="宋体" w:eastAsia="宋体" w:cs="宋体"/>
      <w:b/>
      <w:bCs/>
      <w:sz w:val="30"/>
      <w:szCs w:val="30"/>
      <w:lang w:val="zh-CN" w:eastAsia="zh-CN" w:bidi="zh-CN"/>
    </w:rPr>
  </w:style>
  <w:style w:type="paragraph" w:styleId="4">
    <w:name w:val="footer"/>
    <w:basedOn w:val="1"/>
    <w:pPr>
      <w:tabs>
        <w:tab w:val="center" w:pos="4153"/>
        <w:tab w:val="right" w:pos="8306"/>
      </w:tabs>
      <w:snapToGrid w:val="0"/>
      <w:jc w:val="left"/>
    </w:pPr>
    <w:rPr>
      <w:sz w:val="18"/>
    </w:rPr>
  </w:style>
  <w:style w:type="paragraph" w:styleId="5">
    <w:name w:val="header"/>
    <w:basedOn w:val="1"/>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style>
  <w:style w:type="paragraph" w:customStyle="1" w:styleId="8">
    <w:name w:val="Table Paragraph"/>
    <w:basedOn w:val="1"/>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customXml" Target="../customXml/item1.xml"/><Relationship Id="rId1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 专业版_9.1.0.4167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Printed>2020-12-09T17:16:00Z</cp:lastPrinted>
  <dcterms:modified xsi:type="dcterms:W3CDTF">2020-12-11T09:13:16Z</dcterms:modified>
  <dc:title>心语儿@@安</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2052-9.1.0.4167</vt:lpwstr>
  </property>
</Properties>
</file>